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2396800" w14:textId="412529A0" w:rsidR="00750A0D" w:rsidRPr="00D90923" w:rsidRDefault="00750A0D" w:rsidP="008B37D5">
      <w:pPr>
        <w:pStyle w:val="divdocumentdivsectiontitle"/>
        <w:spacing w:line="240" w:lineRule="auto"/>
        <w:jc w:val="center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>Swathi Malathi</w:t>
      </w:r>
    </w:p>
    <w:p w14:paraId="1C8A3F91" w14:textId="414EBEBD" w:rsidR="00750A0D" w:rsidRPr="00D90923" w:rsidRDefault="00FD4C15" w:rsidP="008B37D5">
      <w:pPr>
        <w:pStyle w:val="divdocumentdivsectiontitle"/>
        <w:spacing w:line="240" w:lineRule="auto"/>
        <w:jc w:val="center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  <w:bookmarkStart w:id="0" w:name="_Hlk173421967"/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>Lead QA SDET Engineer</w:t>
      </w:r>
    </w:p>
    <w:bookmarkEnd w:id="0"/>
    <w:p w14:paraId="0F6E7781" w14:textId="2B67FB20" w:rsidR="00FD4C15" w:rsidRPr="00D90923" w:rsidRDefault="00FD4C15" w:rsidP="008B37D5">
      <w:pPr>
        <w:pStyle w:val="divdocumentdivsectiontitle"/>
        <w:spacing w:line="240" w:lineRule="auto"/>
        <w:jc w:val="center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>linkedin.com/in/swathi-malathi-1a835b2a</w:t>
      </w:r>
    </w:p>
    <w:p w14:paraId="5174BD26" w14:textId="4B2ECF92" w:rsidR="00E018CC" w:rsidRPr="006D2FC7" w:rsidRDefault="00E018CC" w:rsidP="008B37D5">
      <w:pPr>
        <w:pStyle w:val="divdocumentdivsectiontitle"/>
        <w:spacing w:line="240" w:lineRule="auto"/>
        <w:jc w:val="center"/>
        <w:rPr>
          <w:rFonts w:ascii="Calibri" w:hAnsi="Calibri" w:cs="Calibri"/>
          <w:b/>
          <w:bCs/>
          <w:color w:val="002060"/>
          <w:sz w:val="22"/>
          <w:szCs w:val="22"/>
          <w:shd w:val="clear" w:color="auto" w:fill="FFFFFF"/>
        </w:rPr>
      </w:pPr>
      <w:r w:rsidRPr="006D2FC7">
        <w:rPr>
          <w:rFonts w:ascii="Calibri" w:hAnsi="Calibri" w:cs="Calibri"/>
          <w:b/>
          <w:bCs/>
          <w:color w:val="002060"/>
          <w:sz w:val="22"/>
          <w:szCs w:val="22"/>
          <w:shd w:val="clear" w:color="auto" w:fill="FFFFFF"/>
        </w:rPr>
        <w:t>949</w:t>
      </w:r>
      <w:r w:rsidR="006D2FC7">
        <w:rPr>
          <w:rFonts w:ascii="Calibri" w:hAnsi="Calibri" w:cs="Calibri"/>
          <w:b/>
          <w:bCs/>
          <w:color w:val="002060"/>
          <w:sz w:val="22"/>
          <w:szCs w:val="22"/>
          <w:shd w:val="clear" w:color="auto" w:fill="FFFFFF"/>
        </w:rPr>
        <w:t>-</w:t>
      </w:r>
      <w:r w:rsidRPr="006D2FC7">
        <w:rPr>
          <w:rFonts w:ascii="Calibri" w:hAnsi="Calibri" w:cs="Calibri"/>
          <w:b/>
          <w:bCs/>
          <w:color w:val="002060"/>
          <w:sz w:val="22"/>
          <w:szCs w:val="22"/>
          <w:shd w:val="clear" w:color="auto" w:fill="FFFFFF"/>
        </w:rPr>
        <w:t>391</w:t>
      </w:r>
      <w:r w:rsidR="006D2FC7">
        <w:rPr>
          <w:rFonts w:ascii="Calibri" w:hAnsi="Calibri" w:cs="Calibri"/>
          <w:b/>
          <w:bCs/>
          <w:color w:val="002060"/>
          <w:sz w:val="22"/>
          <w:szCs w:val="22"/>
          <w:shd w:val="clear" w:color="auto" w:fill="FFFFFF"/>
        </w:rPr>
        <w:t>-</w:t>
      </w:r>
      <w:r w:rsidRPr="006D2FC7">
        <w:rPr>
          <w:rFonts w:ascii="Calibri" w:hAnsi="Calibri" w:cs="Calibri"/>
          <w:b/>
          <w:bCs/>
          <w:color w:val="002060"/>
          <w:sz w:val="22"/>
          <w:szCs w:val="22"/>
          <w:shd w:val="clear" w:color="auto" w:fill="FFFFFF"/>
        </w:rPr>
        <w:t>2179</w:t>
      </w:r>
    </w:p>
    <w:p w14:paraId="0F39AFF1" w14:textId="68468AEA" w:rsidR="00E018CC" w:rsidRPr="00D90923" w:rsidRDefault="00E018CC" w:rsidP="008B37D5">
      <w:pPr>
        <w:pStyle w:val="divdocumentdivsectiontitle"/>
        <w:spacing w:line="240" w:lineRule="auto"/>
        <w:jc w:val="center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  <w:hyperlink r:id="rId5" w:history="1">
        <w:r w:rsidRPr="00D90923">
          <w:rPr>
            <w:rStyle w:val="marksa71lz85r"/>
            <w:rFonts w:ascii="Calibri" w:hAnsi="Calibri" w:cs="Calibri"/>
            <w:color w:val="002060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swathi</w:t>
        </w:r>
        <w:r w:rsidRPr="00D90923">
          <w:rPr>
            <w:rStyle w:val="Hyperlink"/>
            <w:rFonts w:ascii="Calibri" w:hAnsi="Calibri" w:cs="Calibri"/>
            <w:color w:val="002060"/>
            <w:sz w:val="22"/>
            <w:szCs w:val="22"/>
            <w:bdr w:val="none" w:sz="0" w:space="0" w:color="auto" w:frame="1"/>
            <w:shd w:val="clear" w:color="auto" w:fill="FFFFFF"/>
          </w:rPr>
          <w:t>malathi390@gmail.com</w:t>
        </w:r>
      </w:hyperlink>
    </w:p>
    <w:p w14:paraId="6696314C" w14:textId="2ADFBD1C" w:rsidR="008B37D5" w:rsidRPr="00D90923" w:rsidRDefault="00B770F4" w:rsidP="008B37D5">
      <w:pPr>
        <w:pStyle w:val="divdocumentdivsectiontitle"/>
        <w:spacing w:line="240" w:lineRule="auto"/>
        <w:jc w:val="center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>Lake Forest</w:t>
      </w:r>
      <w:r w:rsidR="00E018CC"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>,</w:t>
      </w: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 xml:space="preserve"> CA</w:t>
      </w:r>
    </w:p>
    <w:p w14:paraId="659B51A8" w14:textId="77777777" w:rsidR="00705FA9" w:rsidRDefault="00B770F4" w:rsidP="008B37D5">
      <w:pPr>
        <w:pStyle w:val="divdocumentdivsectiontitle"/>
        <w:pBdr>
          <w:bottom w:val="single" w:sz="12" w:space="1" w:color="auto"/>
        </w:pBdr>
        <w:spacing w:line="240" w:lineRule="auto"/>
        <w:jc w:val="center"/>
        <w:rPr>
          <w:rFonts w:ascii="Calibri" w:eastAsia="Palatino Linotype" w:hAnsi="Calibri" w:cs="Calibri"/>
          <w:b/>
          <w:bCs/>
          <w:color w:val="002060"/>
          <w:sz w:val="22"/>
          <w:szCs w:val="22"/>
          <w:highlight w:val="yellow"/>
        </w:rPr>
      </w:pP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  <w:highlight w:val="yellow"/>
        </w:rPr>
        <w:t xml:space="preserve">H1b </w:t>
      </w:r>
    </w:p>
    <w:p w14:paraId="70190CB1" w14:textId="77777777" w:rsidR="00705FA9" w:rsidRDefault="00B770F4" w:rsidP="008B37D5">
      <w:pPr>
        <w:pStyle w:val="divdocumentdivsectiontitle"/>
        <w:pBdr>
          <w:bottom w:val="single" w:sz="12" w:space="1" w:color="auto"/>
        </w:pBdr>
        <w:spacing w:line="240" w:lineRule="auto"/>
        <w:jc w:val="center"/>
        <w:rPr>
          <w:rFonts w:ascii="Calibri" w:eastAsia="Palatino Linotype" w:hAnsi="Calibri" w:cs="Calibri"/>
          <w:b/>
          <w:bCs/>
          <w:color w:val="002060"/>
          <w:sz w:val="22"/>
          <w:szCs w:val="22"/>
          <w:highlight w:val="yellow"/>
        </w:rPr>
      </w:pP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  <w:highlight w:val="yellow"/>
        </w:rPr>
        <w:t xml:space="preserve"> </w:t>
      </w:r>
      <w:r w:rsidR="00C10B22"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  <w:highlight w:val="yellow"/>
        </w:rPr>
        <w:t>C2C Only</w:t>
      </w:r>
    </w:p>
    <w:p w14:paraId="79F46344" w14:textId="6B3B502E" w:rsidR="00B770F4" w:rsidRPr="00D90923" w:rsidRDefault="00C10B22" w:rsidP="008B37D5">
      <w:pPr>
        <w:pStyle w:val="divdocumentdivsectiontitle"/>
        <w:pBdr>
          <w:bottom w:val="single" w:sz="12" w:space="1" w:color="auto"/>
        </w:pBdr>
        <w:spacing w:line="240" w:lineRule="auto"/>
        <w:jc w:val="center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  <w:highlight w:val="yellow"/>
        </w:rPr>
        <w:t>Can relocate anywhere in USA and ready to onsite from Day 1</w:t>
      </w:r>
    </w:p>
    <w:p w14:paraId="2069B0F1" w14:textId="77777777" w:rsidR="000F690A" w:rsidRPr="00D90923" w:rsidRDefault="00737C61" w:rsidP="00184DB8">
      <w:pPr>
        <w:pStyle w:val="divdocumentdivsectiontitle"/>
        <w:spacing w:line="240" w:lineRule="auto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>Professional Summary</w:t>
      </w:r>
    </w:p>
    <w:p w14:paraId="670B795F" w14:textId="50445B11" w:rsidR="00A35116" w:rsidRDefault="00A35116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>
        <w:rPr>
          <w:rFonts w:ascii="Calibri" w:eastAsia="Palatino Linotype" w:hAnsi="Calibri" w:cs="Calibri"/>
          <w:sz w:val="22"/>
          <w:szCs w:val="22"/>
        </w:rPr>
        <w:t>14+ Years of experience in Agile, Manual and Automation Testing Domain.</w:t>
      </w:r>
    </w:p>
    <w:p w14:paraId="77041543" w14:textId="32C913DB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Test Plan Development: Design, develop, and execute comprehensive test plans, including security and performance testing.</w:t>
      </w:r>
    </w:p>
    <w:p w14:paraId="72B09DFA" w14:textId="7652F939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Bug Investigation: Investigate customer issues referred by technical support, test bugs, and manage bug reports.</w:t>
      </w:r>
    </w:p>
    <w:p w14:paraId="7CA97CB9" w14:textId="15202ED2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Design and Technology Evaluation: Propose and compare design and technology options with technical leads and participate in hiring and talent development.</w:t>
      </w:r>
    </w:p>
    <w:p w14:paraId="0D22BD9F" w14:textId="35D16B59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Prototyping: Lead proof-of-concept and prototyping efforts.</w:t>
      </w:r>
    </w:p>
    <w:p w14:paraId="08D12C58" w14:textId="337788F4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Technical Communications: Handle technical communications and understand customer systems.</w:t>
      </w:r>
    </w:p>
    <w:p w14:paraId="5B9EEC8E" w14:textId="7A4544B1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 xml:space="preserve">Collaboration with Deployment Teams: Work with deployment teams to resolve system issues, </w:t>
      </w:r>
      <w:r w:rsidR="00737C61" w:rsidRPr="00BD5594">
        <w:rPr>
          <w:rFonts w:ascii="Calibri" w:eastAsia="Palatino Linotype" w:hAnsi="Calibri" w:cs="Calibri"/>
          <w:sz w:val="22"/>
          <w:szCs w:val="22"/>
        </w:rPr>
        <w:t>coordinate</w:t>
      </w:r>
      <w:r w:rsidRPr="00BD5594">
        <w:rPr>
          <w:rFonts w:ascii="Calibri" w:eastAsia="Palatino Linotype" w:hAnsi="Calibri" w:cs="Calibri"/>
          <w:sz w:val="22"/>
          <w:szCs w:val="22"/>
        </w:rPr>
        <w:t xml:space="preserve"> product design, and provide input on the testability of functional elements and product designs.</w:t>
      </w:r>
    </w:p>
    <w:p w14:paraId="7AE5F373" w14:textId="1F0F5064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Reporting: Document all testing actions in daily and weekly reports.</w:t>
      </w:r>
    </w:p>
    <w:p w14:paraId="62B98A3F" w14:textId="75520514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System Analysis: Analyze and break down software systems, coordinating with other teams to enhance overall design.</w:t>
      </w:r>
    </w:p>
    <w:p w14:paraId="02F97C51" w14:textId="328F636B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Process Improvement: Research test tools, methodologies, and trends to upgrade existing practices and processes.</w:t>
      </w:r>
    </w:p>
    <w:p w14:paraId="3822D258" w14:textId="2803A221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Quality Management: Manage the final quality of production releases.</w:t>
      </w:r>
    </w:p>
    <w:p w14:paraId="2AEC462D" w14:textId="0A92FAB4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Team Leadership: Lead cross-functional teams to improve process efficiency and product quality.</w:t>
      </w:r>
    </w:p>
    <w:p w14:paraId="454CEC69" w14:textId="30D30AEF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Test Strategy Development: Develop and implement test strategies for complex software systems.</w:t>
      </w:r>
    </w:p>
    <w:p w14:paraId="33165D99" w14:textId="4FDFBF06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Root Cause Analysis: Conduct in-depth root cause analysis to address quality issues and prevent future occurrences.</w:t>
      </w:r>
    </w:p>
    <w:p w14:paraId="1E284B58" w14:textId="7C118E2B" w:rsidR="003520F1" w:rsidRPr="00BD5594" w:rsidRDefault="003520F1" w:rsidP="003520F1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Mentorship: Train and mentor junior team members on quality control best practices.</w:t>
      </w:r>
    </w:p>
    <w:p w14:paraId="262C25F6" w14:textId="77777777" w:rsidR="00B6344B" w:rsidRDefault="00737C61" w:rsidP="00B6344B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D5594">
        <w:rPr>
          <w:rFonts w:ascii="Calibri" w:eastAsia="Palatino Linotype" w:hAnsi="Calibri" w:cs="Calibri"/>
          <w:sz w:val="22"/>
          <w:szCs w:val="22"/>
        </w:rPr>
        <w:t>Highly skilled and dedicated Software Development Engineer in Test (SDET) with over 14 years of experience in software</w:t>
      </w:r>
      <w:r w:rsidRPr="00184DB8">
        <w:rPr>
          <w:rFonts w:ascii="Calibri" w:eastAsia="Palatino Linotype" w:hAnsi="Calibri" w:cs="Calibri"/>
          <w:sz w:val="22"/>
          <w:szCs w:val="22"/>
        </w:rPr>
        <w:t xml:space="preserve"> development and testing. </w:t>
      </w:r>
    </w:p>
    <w:p w14:paraId="04239AA7" w14:textId="77777777" w:rsidR="00B6344B" w:rsidRDefault="00737C61" w:rsidP="00B6344B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184DB8">
        <w:rPr>
          <w:rFonts w:ascii="Calibri" w:eastAsia="Palatino Linotype" w:hAnsi="Calibri" w:cs="Calibri"/>
          <w:sz w:val="22"/>
          <w:szCs w:val="22"/>
        </w:rPr>
        <w:t xml:space="preserve">Familiar in programming languages such as Java and JavaScript with extensive expertise in test automation tools like Selenium and TestNG. </w:t>
      </w:r>
    </w:p>
    <w:p w14:paraId="2069B0F2" w14:textId="06B90C90" w:rsidR="000F690A" w:rsidRPr="00184DB8" w:rsidRDefault="00737C61" w:rsidP="00B6344B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184DB8">
        <w:rPr>
          <w:rFonts w:ascii="Calibri" w:eastAsia="Palatino Linotype" w:hAnsi="Calibri" w:cs="Calibri"/>
          <w:sz w:val="22"/>
          <w:szCs w:val="22"/>
        </w:rPr>
        <w:t>Experienced in leveraging CI/CD tools like Jenkins along with version control systems such as Git, to streamline the testing and deployment process.</w:t>
      </w:r>
    </w:p>
    <w:p w14:paraId="0662C0C7" w14:textId="77777777" w:rsidR="00B6344B" w:rsidRDefault="00737C61" w:rsidP="00B6344B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184DB8">
        <w:rPr>
          <w:rFonts w:ascii="Calibri" w:eastAsia="Palatino Linotype" w:hAnsi="Calibri" w:cs="Calibri"/>
          <w:sz w:val="22"/>
          <w:szCs w:val="22"/>
        </w:rPr>
        <w:t xml:space="preserve">Demonstrated experience in all phases of the Software Development Life Cycle (SDLC), including Analysis, Physical and Logical Design, Resource Planning, Code Development, Testing, Implementation, and Maintenance. </w:t>
      </w:r>
    </w:p>
    <w:p w14:paraId="2069B0F3" w14:textId="60931A3F" w:rsidR="000F690A" w:rsidRPr="00184DB8" w:rsidRDefault="00737C61" w:rsidP="00B6344B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184DB8">
        <w:rPr>
          <w:rFonts w:ascii="Calibri" w:eastAsia="Palatino Linotype" w:hAnsi="Calibri" w:cs="Calibri"/>
          <w:sz w:val="22"/>
          <w:szCs w:val="22"/>
        </w:rPr>
        <w:t>A hands-on technology professional adept at navigating complex, project-based settings. Possesses extensive experience in functional testing, as well as in developing and maintaining test automation frameworks using Selenium (Java) and Cucumber (BDD).</w:t>
      </w:r>
    </w:p>
    <w:p w14:paraId="2069B0F4" w14:textId="77777777" w:rsidR="000F690A" w:rsidRPr="00184DB8" w:rsidRDefault="00737C61" w:rsidP="00B6344B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184DB8">
        <w:rPr>
          <w:rFonts w:ascii="Calibri" w:eastAsia="Palatino Linotype" w:hAnsi="Calibri" w:cs="Calibri"/>
          <w:sz w:val="22"/>
          <w:szCs w:val="22"/>
        </w:rPr>
        <w:t>Recognized for excellent interpersonal and communication skills, technical competence, and a results-oriented approach, with strong problem-solving abilities and the capacity to work both independently and as part of a team.</w:t>
      </w:r>
    </w:p>
    <w:p w14:paraId="2631D3B2" w14:textId="77777777" w:rsidR="00B6344B" w:rsidRDefault="00737C61" w:rsidP="00B6344B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184DB8">
        <w:rPr>
          <w:rFonts w:ascii="Calibri" w:eastAsia="Palatino Linotype" w:hAnsi="Calibri" w:cs="Calibri"/>
          <w:sz w:val="22"/>
          <w:szCs w:val="22"/>
        </w:rPr>
        <w:lastRenderedPageBreak/>
        <w:t xml:space="preserve">Proven domain expertise in SAP S/4HANA interfaces with a keen ability to identify and troubleshoot issues and improve testing processes. </w:t>
      </w:r>
    </w:p>
    <w:p w14:paraId="2069B0F5" w14:textId="5C50E36E" w:rsidR="000F690A" w:rsidRPr="00184DB8" w:rsidRDefault="00737C61" w:rsidP="00B6344B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184DB8">
        <w:rPr>
          <w:rFonts w:ascii="Calibri" w:eastAsia="Palatino Linotype" w:hAnsi="Calibri" w:cs="Calibri"/>
          <w:sz w:val="22"/>
          <w:szCs w:val="22"/>
        </w:rPr>
        <w:t>Excellent collaboration and communication skills, with a track record of working effectively with cross-functional teams to deliver high-quality software solutions on time and within budget.</w:t>
      </w:r>
    </w:p>
    <w:p w14:paraId="2069B0F7" w14:textId="594E8E26" w:rsidR="000F690A" w:rsidRDefault="00737C61" w:rsidP="00B6344B">
      <w:pPr>
        <w:pStyle w:val="p"/>
        <w:numPr>
          <w:ilvl w:val="0"/>
          <w:numId w:val="13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184DB8">
        <w:rPr>
          <w:rFonts w:ascii="Calibri" w:eastAsia="Palatino Linotype" w:hAnsi="Calibri" w:cs="Calibri"/>
          <w:sz w:val="22"/>
          <w:szCs w:val="22"/>
        </w:rPr>
        <w:t>Well-versed in Agile methodologies and experienced with Waterfall methods. Proficient in testing Android and iOS mobile applications, including using simulators.</w:t>
      </w:r>
    </w:p>
    <w:p w14:paraId="42521C05" w14:textId="77777777" w:rsidR="008B37D5" w:rsidRPr="00D90923" w:rsidRDefault="008B37D5" w:rsidP="008B37D5">
      <w:pPr>
        <w:pStyle w:val="divdocumentdivsectiontitle"/>
        <w:spacing w:line="240" w:lineRule="auto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>Education</w:t>
      </w:r>
    </w:p>
    <w:p w14:paraId="6EA3C9CB" w14:textId="546B3FA5" w:rsidR="008B37D5" w:rsidRDefault="008B37D5" w:rsidP="008B37D5">
      <w:pPr>
        <w:pStyle w:val="p"/>
        <w:numPr>
          <w:ilvl w:val="0"/>
          <w:numId w:val="14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8B37D5">
        <w:rPr>
          <w:rFonts w:ascii="Calibri" w:eastAsia="Palatino Linotype" w:hAnsi="Calibri" w:cs="Calibri"/>
          <w:sz w:val="22"/>
          <w:szCs w:val="22"/>
        </w:rPr>
        <w:t>Bachelor of Engineering: 08/2010</w:t>
      </w:r>
      <w:r>
        <w:rPr>
          <w:rFonts w:ascii="Calibri" w:eastAsia="Palatino Linotype" w:hAnsi="Calibri" w:cs="Calibri"/>
          <w:sz w:val="22"/>
          <w:szCs w:val="22"/>
        </w:rPr>
        <w:t xml:space="preserve">, </w:t>
      </w:r>
      <w:r w:rsidRPr="008B37D5">
        <w:rPr>
          <w:rFonts w:ascii="Calibri" w:eastAsia="Palatino Linotype" w:hAnsi="Calibri" w:cs="Calibri"/>
          <w:sz w:val="22"/>
          <w:szCs w:val="22"/>
        </w:rPr>
        <w:t xml:space="preserve">PESIT </w:t>
      </w:r>
      <w:r>
        <w:rPr>
          <w:rFonts w:ascii="Calibri" w:eastAsia="Palatino Linotype" w:hAnsi="Calibri" w:cs="Calibri"/>
          <w:sz w:val="22"/>
          <w:szCs w:val="22"/>
        </w:rPr>
        <w:t>–</w:t>
      </w:r>
      <w:r w:rsidRPr="008B37D5">
        <w:rPr>
          <w:rFonts w:ascii="Calibri" w:eastAsia="Palatino Linotype" w:hAnsi="Calibri" w:cs="Calibri"/>
          <w:sz w:val="22"/>
          <w:szCs w:val="22"/>
        </w:rPr>
        <w:t xml:space="preserve"> </w:t>
      </w:r>
      <w:r w:rsidR="00737C61" w:rsidRPr="008B37D5">
        <w:rPr>
          <w:rFonts w:ascii="Calibri" w:eastAsia="Palatino Linotype" w:hAnsi="Calibri" w:cs="Calibri"/>
          <w:sz w:val="22"/>
          <w:szCs w:val="22"/>
        </w:rPr>
        <w:t>Bengaluru</w:t>
      </w:r>
    </w:p>
    <w:p w14:paraId="3B10E770" w14:textId="77777777" w:rsidR="008B37D5" w:rsidRPr="008B37D5" w:rsidRDefault="008B37D5" w:rsidP="008B37D5">
      <w:pPr>
        <w:pStyle w:val="p"/>
        <w:spacing w:line="240" w:lineRule="auto"/>
        <w:rPr>
          <w:rFonts w:ascii="Calibri" w:eastAsia="Palatino Linotype" w:hAnsi="Calibri" w:cs="Calibri"/>
          <w:sz w:val="22"/>
          <w:szCs w:val="22"/>
        </w:rPr>
      </w:pPr>
    </w:p>
    <w:p w14:paraId="471BC292" w14:textId="77777777" w:rsidR="005B547B" w:rsidRPr="00D90923" w:rsidRDefault="005B547B" w:rsidP="008B37D5">
      <w:pPr>
        <w:pStyle w:val="divdocumentdivsectiontitle"/>
        <w:spacing w:line="240" w:lineRule="auto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>Technical Expertise:</w:t>
      </w:r>
    </w:p>
    <w:p w14:paraId="0F042E70" w14:textId="77777777" w:rsidR="005B547B" w:rsidRPr="00606E70" w:rsidRDefault="005B547B" w:rsidP="005B547B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QA Automation:</w:t>
      </w: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 xml:space="preserve"> Extensive experience in manual and automation testing of mobile applications (iOS and Android), as well as API and web services applications.</w:t>
      </w:r>
    </w:p>
    <w:p w14:paraId="2E763889" w14:textId="77777777" w:rsidR="005B547B" w:rsidRPr="00606E70" w:rsidRDefault="005B547B" w:rsidP="005B547B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Backend and Front-End Testing:</w:t>
      </w: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 xml:space="preserve"> Skilled in both backend and front-end manual and automation testing.</w:t>
      </w:r>
    </w:p>
    <w:p w14:paraId="08639BF1" w14:textId="77777777" w:rsidR="005B547B" w:rsidRPr="00606E70" w:rsidRDefault="005B547B" w:rsidP="005B547B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CI/CD Execution:</w:t>
      </w: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 xml:space="preserve"> Experienced in executing tests within CI/CD environments.</w:t>
      </w:r>
    </w:p>
    <w:p w14:paraId="70621A8E" w14:textId="77777777" w:rsidR="005B547B" w:rsidRPr="00606E70" w:rsidRDefault="005B547B" w:rsidP="005B547B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SDLC/STLC Knowledge:</w:t>
      </w: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 xml:space="preserve"> Excellent understanding and implementation skills in the complete SDLC and STLC.</w:t>
      </w:r>
    </w:p>
    <w:p w14:paraId="7EA1A7A7" w14:textId="77777777" w:rsidR="005B547B" w:rsidRPr="00606E70" w:rsidRDefault="005B547B" w:rsidP="005B547B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Selenium WebDriver Framework:</w:t>
      </w: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 xml:space="preserve"> Involved in designing and implementing Selenium WebDriver Automation Framework for smoke and regression testing using TestNG.</w:t>
      </w:r>
    </w:p>
    <w:p w14:paraId="1AA9AB6E" w14:textId="77777777" w:rsidR="005B547B" w:rsidRPr="00606E70" w:rsidRDefault="005B547B" w:rsidP="005B547B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Cross-Browser Testing:</w:t>
      </w: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 xml:space="preserve"> Experience with cross-browser and compatibility testing using Selenium Grid and TestNG.</w:t>
      </w:r>
    </w:p>
    <w:p w14:paraId="6B4A1653" w14:textId="77777777" w:rsidR="005B547B" w:rsidRDefault="005B547B" w:rsidP="005B547B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Mobile Testing:</w:t>
      </w: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 xml:space="preserve"> Hands-on experience with testing on iOS and Android platforms, using devices like iPhone, iPad, and Samsung.</w:t>
      </w:r>
    </w:p>
    <w:p w14:paraId="5F4DCF6F" w14:textId="7D92295F" w:rsidR="005B547B" w:rsidRPr="005B547B" w:rsidRDefault="005B547B" w:rsidP="005B547B">
      <w:pPr>
        <w:pStyle w:val="spanpaddedlineParagraph"/>
        <w:numPr>
          <w:ilvl w:val="0"/>
          <w:numId w:val="5"/>
        </w:numPr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Test Management:</w:t>
      </w:r>
      <w:r w:rsidRPr="005B547B">
        <w:rPr>
          <w:rStyle w:val="span"/>
          <w:rFonts w:ascii="Calibri" w:eastAsia="Palatino Linotype" w:hAnsi="Calibri" w:cs="Calibri"/>
          <w:sz w:val="22"/>
          <w:szCs w:val="22"/>
        </w:rPr>
        <w:t xml:space="preserve"> Proficient with Test Link for test management.</w:t>
      </w:r>
    </w:p>
    <w:p w14:paraId="22A0F940" w14:textId="77777777" w:rsidR="00184DB8" w:rsidRPr="00184DB8" w:rsidRDefault="00184DB8" w:rsidP="00184DB8">
      <w:pPr>
        <w:pStyle w:val="p"/>
        <w:spacing w:line="240" w:lineRule="auto"/>
        <w:rPr>
          <w:rFonts w:ascii="Calibri" w:eastAsia="Palatino Linotype" w:hAnsi="Calibri" w:cs="Calibri"/>
          <w:sz w:val="22"/>
          <w:szCs w:val="22"/>
        </w:rPr>
      </w:pPr>
    </w:p>
    <w:p w14:paraId="2069B0F8" w14:textId="192FD593" w:rsidR="000F690A" w:rsidRPr="00D90923" w:rsidRDefault="00184DB8" w:rsidP="00184DB8">
      <w:pPr>
        <w:pStyle w:val="divdocumentdivsectiontitle"/>
        <w:spacing w:line="240" w:lineRule="auto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 xml:space="preserve">Technical </w:t>
      </w:r>
      <w:r w:rsidR="00737C61"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>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520"/>
        <w:gridCol w:w="5520"/>
      </w:tblGrid>
      <w:tr w:rsidR="000F690A" w:rsidRPr="00184DB8" w14:paraId="2069B115" w14:textId="77777777">
        <w:tc>
          <w:tcPr>
            <w:tcW w:w="5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69B0F9" w14:textId="7777777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Automated testing</w:t>
            </w:r>
          </w:p>
          <w:p w14:paraId="2069B0FA" w14:textId="7777777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Manual testing</w:t>
            </w:r>
          </w:p>
          <w:p w14:paraId="2069B0FB" w14:textId="3BD77563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Defect tracking.</w:t>
            </w:r>
          </w:p>
          <w:p w14:paraId="2069B0FC" w14:textId="686E460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Test planning.</w:t>
            </w:r>
          </w:p>
          <w:p w14:paraId="2069B0FD" w14:textId="7777777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Regression testing</w:t>
            </w:r>
          </w:p>
          <w:p w14:paraId="2069B0FE" w14:textId="7777777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Problem solving</w:t>
            </w:r>
          </w:p>
          <w:p w14:paraId="2069B0FF" w14:textId="7777777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Communication</w:t>
            </w:r>
          </w:p>
          <w:p w14:paraId="2069B100" w14:textId="7777777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Analytical thinking</w:t>
            </w:r>
          </w:p>
          <w:p w14:paraId="2069B101" w14:textId="7777777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Time management</w:t>
            </w:r>
          </w:p>
          <w:p w14:paraId="2069B102" w14:textId="7777777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JavaScript</w:t>
            </w:r>
          </w:p>
          <w:p w14:paraId="2069B103" w14:textId="7777777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Java</w:t>
            </w:r>
          </w:p>
          <w:p w14:paraId="2069B104" w14:textId="7777777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Charles Proxy</w:t>
            </w:r>
          </w:p>
          <w:p w14:paraId="2069B105" w14:textId="7777777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GitHub</w:t>
            </w:r>
          </w:p>
          <w:p w14:paraId="2069B106" w14:textId="77777777" w:rsidR="000F690A" w:rsidRPr="00184DB8" w:rsidRDefault="00737C61" w:rsidP="00184DB8">
            <w:pPr>
              <w:pStyle w:val="ulli"/>
              <w:numPr>
                <w:ilvl w:val="0"/>
                <w:numId w:val="1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Eclipse</w:t>
            </w:r>
          </w:p>
        </w:tc>
        <w:tc>
          <w:tcPr>
            <w:tcW w:w="552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69B107" w14:textId="77777777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PgAdmin3</w:t>
            </w:r>
          </w:p>
          <w:p w14:paraId="2069B108" w14:textId="77777777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Postman</w:t>
            </w:r>
          </w:p>
          <w:p w14:paraId="2069B109" w14:textId="77777777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Swagger</w:t>
            </w:r>
          </w:p>
          <w:p w14:paraId="2069B10A" w14:textId="77777777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Databases</w:t>
            </w:r>
          </w:p>
          <w:p w14:paraId="2069B10B" w14:textId="77777777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Jenkins</w:t>
            </w:r>
          </w:p>
          <w:p w14:paraId="2069B10C" w14:textId="77777777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CircleCI</w:t>
            </w:r>
          </w:p>
          <w:p w14:paraId="2069B10D" w14:textId="77777777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Jira</w:t>
            </w:r>
          </w:p>
          <w:p w14:paraId="2069B10E" w14:textId="04EFE54E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 xml:space="preserve">Selenium </w:t>
            </w:r>
            <w:r w:rsidR="005223BB" w:rsidRPr="00184DB8">
              <w:rPr>
                <w:rFonts w:ascii="Calibri" w:eastAsia="Palatino Linotype" w:hAnsi="Calibri" w:cs="Calibri"/>
                <w:sz w:val="22"/>
                <w:szCs w:val="22"/>
              </w:rPr>
              <w:t>WebDriver</w:t>
            </w:r>
          </w:p>
          <w:p w14:paraId="2069B10F" w14:textId="77777777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Confluence</w:t>
            </w:r>
          </w:p>
          <w:p w14:paraId="2069B110" w14:textId="7864C357" w:rsidR="000F690A" w:rsidRPr="00184DB8" w:rsidRDefault="005223BB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Browser Stack</w:t>
            </w:r>
          </w:p>
          <w:p w14:paraId="2069B111" w14:textId="77777777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Quality Centre</w:t>
            </w:r>
          </w:p>
          <w:p w14:paraId="2069B112" w14:textId="77777777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Selenium</w:t>
            </w:r>
          </w:p>
          <w:p w14:paraId="2069B113" w14:textId="77777777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SDLC</w:t>
            </w:r>
          </w:p>
          <w:p w14:paraId="2069B114" w14:textId="77777777" w:rsidR="000F690A" w:rsidRPr="00184DB8" w:rsidRDefault="00737C61" w:rsidP="00184DB8">
            <w:pPr>
              <w:pStyle w:val="ulli"/>
              <w:numPr>
                <w:ilvl w:val="0"/>
                <w:numId w:val="2"/>
              </w:numPr>
              <w:spacing w:line="240" w:lineRule="auto"/>
              <w:ind w:left="460" w:hanging="210"/>
              <w:rPr>
                <w:rFonts w:ascii="Calibri" w:eastAsia="Palatino Linotype" w:hAnsi="Calibri" w:cs="Calibri"/>
                <w:sz w:val="22"/>
                <w:szCs w:val="22"/>
              </w:rPr>
            </w:pPr>
            <w:r w:rsidRPr="00184DB8">
              <w:rPr>
                <w:rFonts w:ascii="Calibri" w:eastAsia="Palatino Linotype" w:hAnsi="Calibri" w:cs="Calibri"/>
                <w:sz w:val="22"/>
                <w:szCs w:val="22"/>
              </w:rPr>
              <w:t>STLC</w:t>
            </w:r>
          </w:p>
        </w:tc>
      </w:tr>
    </w:tbl>
    <w:p w14:paraId="2069B116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Automated testing</w:t>
      </w:r>
    </w:p>
    <w:p w14:paraId="2069B117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Manual testing</w:t>
      </w:r>
    </w:p>
    <w:p w14:paraId="2069B118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Defect tracking</w:t>
      </w:r>
    </w:p>
    <w:p w14:paraId="2069B119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Test planning</w:t>
      </w:r>
    </w:p>
    <w:p w14:paraId="2069B11A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Regression testing</w:t>
      </w:r>
    </w:p>
    <w:p w14:paraId="2069B11B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Problem solving</w:t>
      </w:r>
    </w:p>
    <w:p w14:paraId="2069B11C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Communication</w:t>
      </w:r>
    </w:p>
    <w:p w14:paraId="2069B11D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Analytical thinking</w:t>
      </w:r>
    </w:p>
    <w:p w14:paraId="2069B11E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Time management</w:t>
      </w:r>
    </w:p>
    <w:p w14:paraId="2069B11F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JavaScript</w:t>
      </w:r>
    </w:p>
    <w:p w14:paraId="2069B120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Java</w:t>
      </w:r>
    </w:p>
    <w:p w14:paraId="2069B121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Charles Proxy</w:t>
      </w:r>
    </w:p>
    <w:p w14:paraId="2069B122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GitHub</w:t>
      </w:r>
    </w:p>
    <w:p w14:paraId="2069B123" w14:textId="77777777" w:rsidR="000F690A" w:rsidRPr="00184DB8" w:rsidRDefault="00737C61" w:rsidP="00184DB8">
      <w:pPr>
        <w:pStyle w:val="ulli"/>
        <w:numPr>
          <w:ilvl w:val="0"/>
          <w:numId w:val="3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Eclipse</w:t>
      </w:r>
    </w:p>
    <w:p w14:paraId="2069B124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PgAdmin3</w:t>
      </w:r>
    </w:p>
    <w:p w14:paraId="2069B125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Postman</w:t>
      </w:r>
    </w:p>
    <w:p w14:paraId="2069B126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Swagger</w:t>
      </w:r>
    </w:p>
    <w:p w14:paraId="2069B127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Databases</w:t>
      </w:r>
    </w:p>
    <w:p w14:paraId="2069B128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Jenkins</w:t>
      </w:r>
    </w:p>
    <w:p w14:paraId="2069B129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CircleCI</w:t>
      </w:r>
    </w:p>
    <w:p w14:paraId="2069B12A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Jira</w:t>
      </w:r>
    </w:p>
    <w:p w14:paraId="2069B12B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Selenium Webdriver</w:t>
      </w:r>
    </w:p>
    <w:p w14:paraId="2069B12C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Confluence</w:t>
      </w:r>
    </w:p>
    <w:p w14:paraId="2069B12D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BrowserStack</w:t>
      </w:r>
    </w:p>
    <w:p w14:paraId="2069B12E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Quality Centre</w:t>
      </w:r>
    </w:p>
    <w:p w14:paraId="2069B12F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Selenium</w:t>
      </w:r>
    </w:p>
    <w:p w14:paraId="2069B130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SDLC</w:t>
      </w:r>
    </w:p>
    <w:p w14:paraId="2069B131" w14:textId="77777777" w:rsidR="000F690A" w:rsidRPr="00184DB8" w:rsidRDefault="00737C61" w:rsidP="00184DB8">
      <w:pPr>
        <w:pStyle w:val="ulli"/>
        <w:numPr>
          <w:ilvl w:val="0"/>
          <w:numId w:val="4"/>
        </w:numPr>
        <w:spacing w:line="240" w:lineRule="auto"/>
        <w:ind w:left="460" w:hanging="210"/>
        <w:rPr>
          <w:rFonts w:ascii="Calibri" w:eastAsia="Palatino Linotype" w:hAnsi="Calibri" w:cs="Calibri"/>
          <w:vanish/>
          <w:sz w:val="22"/>
          <w:szCs w:val="22"/>
        </w:rPr>
      </w:pPr>
      <w:r w:rsidRPr="00184DB8">
        <w:rPr>
          <w:rFonts w:ascii="Calibri" w:eastAsia="Palatino Linotype" w:hAnsi="Calibri" w:cs="Calibri"/>
          <w:vanish/>
          <w:sz w:val="22"/>
          <w:szCs w:val="22"/>
        </w:rPr>
        <w:t>STLC</w:t>
      </w:r>
    </w:p>
    <w:p w14:paraId="22A9FC38" w14:textId="77777777" w:rsidR="00184DB8" w:rsidRPr="00D90923" w:rsidRDefault="00184DB8" w:rsidP="00184DB8">
      <w:pPr>
        <w:pStyle w:val="divdocumentdivsectiontitle"/>
        <w:spacing w:line="240" w:lineRule="auto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</w:p>
    <w:p w14:paraId="2069B132" w14:textId="46ECB898" w:rsidR="000F690A" w:rsidRPr="00D90923" w:rsidRDefault="00184DB8" w:rsidP="00184DB8">
      <w:pPr>
        <w:pStyle w:val="divdocumentdivsectiontitle"/>
        <w:spacing w:line="240" w:lineRule="auto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>Professional Experience:</w:t>
      </w:r>
    </w:p>
    <w:p w14:paraId="519FDBBC" w14:textId="010E180D" w:rsidR="00B6344B" w:rsidRPr="00D90923" w:rsidRDefault="00B6344B" w:rsidP="00184DB8">
      <w:pPr>
        <w:pStyle w:val="divdocumentdivsectiontitle"/>
        <w:spacing w:line="240" w:lineRule="auto"/>
        <w:rPr>
          <w:rFonts w:ascii="Calibri" w:eastAsia="Palatino Linotype" w:hAnsi="Calibri" w:cs="Calibri"/>
          <w:b/>
          <w:bCs/>
          <w:color w:val="002060"/>
          <w:sz w:val="22"/>
          <w:szCs w:val="22"/>
        </w:rPr>
      </w:pPr>
      <w:r w:rsidRPr="00D90923">
        <w:rPr>
          <w:rFonts w:ascii="Calibri" w:eastAsia="Palatino Linotype" w:hAnsi="Calibri" w:cs="Calibri"/>
          <w:b/>
          <w:bCs/>
          <w:color w:val="002060"/>
          <w:sz w:val="22"/>
          <w:szCs w:val="22"/>
        </w:rPr>
        <w:t>Employer: Cuboid IT Solutions</w:t>
      </w:r>
    </w:p>
    <w:p w14:paraId="3CD13EDC" w14:textId="77777777" w:rsidR="00B6344B" w:rsidRPr="00184DB8" w:rsidRDefault="00B6344B" w:rsidP="00184DB8">
      <w:pPr>
        <w:pStyle w:val="divdocumentdivsectiontitle"/>
        <w:spacing w:line="240" w:lineRule="auto"/>
        <w:rPr>
          <w:rFonts w:ascii="Calibri" w:eastAsia="Palatino Linotype" w:hAnsi="Calibri" w:cs="Calibri"/>
          <w:b/>
          <w:bCs/>
          <w:sz w:val="22"/>
          <w:szCs w:val="22"/>
        </w:rPr>
      </w:pPr>
    </w:p>
    <w:p w14:paraId="2069B133" w14:textId="523F73F9" w:rsidR="000F690A" w:rsidRPr="00B6344B" w:rsidRDefault="00184DB8" w:rsidP="00184DB8">
      <w:pPr>
        <w:pStyle w:val="spanpaddedlineParagraph"/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B6344B">
        <w:rPr>
          <w:rStyle w:val="spancompanyname"/>
          <w:rFonts w:ascii="Calibri" w:eastAsia="Palatino Linotype" w:hAnsi="Calibri" w:cs="Calibri"/>
          <w:sz w:val="22"/>
          <w:szCs w:val="22"/>
        </w:rPr>
        <w:t>SAP</w:t>
      </w:r>
      <w:r w:rsidRPr="00B6344B">
        <w:rPr>
          <w:rStyle w:val="span"/>
          <w:rFonts w:ascii="Calibri" w:eastAsia="Palatino Linotype" w:hAnsi="Calibri" w:cs="Calibri"/>
          <w:sz w:val="22"/>
          <w:szCs w:val="22"/>
        </w:rPr>
        <w:t xml:space="preserve"> – </w:t>
      </w:r>
      <w:r w:rsidRP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Newport Beach, </w:t>
      </w:r>
      <w:r w:rsidR="00B6344B" w:rsidRP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CA </w:t>
      </w:r>
      <w:r w:rsid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  <w:t xml:space="preserve">     </w:t>
      </w:r>
      <w:r w:rsidRP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June </w:t>
      </w:r>
      <w:r w:rsidR="00737C61" w:rsidRP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2021 </w:t>
      </w:r>
      <w:r w:rsid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– </w:t>
      </w:r>
      <w:r w:rsidRP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Till Date</w:t>
      </w:r>
    </w:p>
    <w:p w14:paraId="04113D5F" w14:textId="104B1613" w:rsidR="00B6344B" w:rsidRDefault="00203A88" w:rsidP="00184DB8">
      <w:pPr>
        <w:pStyle w:val="spanpaddedlineParagraph"/>
        <w:spacing w:line="240" w:lineRule="auto"/>
        <w:rPr>
          <w:rStyle w:val="spanjobtitle"/>
          <w:rFonts w:ascii="Calibri" w:eastAsia="Palatino Linotype" w:hAnsi="Calibri" w:cs="Calibri"/>
          <w:sz w:val="22"/>
          <w:szCs w:val="22"/>
        </w:rPr>
      </w:pPr>
      <w:r w:rsidRPr="00203A88">
        <w:rPr>
          <w:rStyle w:val="spanjobtitle"/>
          <w:rFonts w:ascii="Calibri" w:eastAsia="Palatino Linotype" w:hAnsi="Calibri" w:cs="Calibri"/>
          <w:sz w:val="22"/>
          <w:szCs w:val="22"/>
        </w:rPr>
        <w:t>Lead QA SDET Engineer</w:t>
      </w:r>
    </w:p>
    <w:p w14:paraId="0EAA2120" w14:textId="77777777" w:rsidR="005B547B" w:rsidRDefault="005B547B" w:rsidP="00184DB8">
      <w:pPr>
        <w:pStyle w:val="spanpaddedlineParagraph"/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</w:p>
    <w:p w14:paraId="080C7C80" w14:textId="12055421" w:rsidR="00B6344B" w:rsidRPr="00B6344B" w:rsidRDefault="00B6344B" w:rsidP="00184DB8">
      <w:pPr>
        <w:pStyle w:val="spanpaddedlineParagraph"/>
        <w:spacing w:line="240" w:lineRule="auto"/>
        <w:rPr>
          <w:rStyle w:val="span"/>
          <w:rFonts w:ascii="Calibri" w:eastAsia="Palatino Linotype" w:hAnsi="Calibri" w:cs="Calibri"/>
          <w:b/>
          <w:bCs/>
          <w:sz w:val="22"/>
          <w:szCs w:val="22"/>
        </w:rPr>
      </w:pPr>
      <w:r w:rsidRPr="00B6344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Responsibilities:</w:t>
      </w:r>
    </w:p>
    <w:p w14:paraId="28A72B66" w14:textId="77777777" w:rsidR="00B6344B" w:rsidRDefault="00737C61" w:rsidP="00B6344B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Setting up, maintaining, and performing test automation frameworks on multiple application platforms, specifically Web, and building test scenarios and acceptance tests</w:t>
      </w:r>
    </w:p>
    <w:p w14:paraId="09218B89" w14:textId="5B1FD9CF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B6344B">
        <w:rPr>
          <w:rStyle w:val="span"/>
          <w:rFonts w:ascii="Calibri" w:eastAsia="Palatino Linotype" w:hAnsi="Calibri" w:cs="Calibri"/>
          <w:sz w:val="22"/>
          <w:szCs w:val="22"/>
        </w:rPr>
        <w:lastRenderedPageBreak/>
        <w:t>Design, develop, and execute test plans including security and performance testing.</w:t>
      </w:r>
    </w:p>
    <w:p w14:paraId="4DF8933F" w14:textId="1A7231F0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Investigating customer problems referred to by the technical support team, testing bugs, and creating and managing bug reports.</w:t>
      </w:r>
    </w:p>
    <w:p w14:paraId="7DF3899C" w14:textId="790F7FDD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Propose and compare design and technology options with technical leads. Participate in hiring and developing talents.</w:t>
      </w:r>
    </w:p>
    <w:p w14:paraId="5050FF02" w14:textId="17E1F396" w:rsidR="0065568C" w:rsidRDefault="0065568C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5568C">
        <w:rPr>
          <w:rStyle w:val="span"/>
          <w:rFonts w:ascii="Calibri" w:eastAsia="Palatino Linotype" w:hAnsi="Calibri" w:cs="Calibri"/>
          <w:sz w:val="22"/>
          <w:szCs w:val="22"/>
        </w:rPr>
        <w:t>Developed and maintained API automation test scripts using Rest Assured for various microservices</w:t>
      </w:r>
    </w:p>
    <w:p w14:paraId="6D076A72" w14:textId="66A5597D" w:rsidR="009C3972" w:rsidRDefault="009C3972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9C3972">
        <w:rPr>
          <w:rStyle w:val="span"/>
          <w:rFonts w:ascii="Calibri" w:eastAsia="Palatino Linotype" w:hAnsi="Calibri" w:cs="Calibri"/>
          <w:sz w:val="22"/>
          <w:szCs w:val="22"/>
        </w:rPr>
        <w:t>Performed Mobile Functional Testing and Automation for IMA app using Appium, Android Emulator &amp; device and Selenium WebDriver with Java, TypeScript, Protractor and Cucumber</w:t>
      </w:r>
    </w:p>
    <w:p w14:paraId="30671D87" w14:textId="560FEE71" w:rsidR="007568F1" w:rsidRDefault="007568F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7568F1">
        <w:rPr>
          <w:rStyle w:val="span"/>
          <w:rFonts w:ascii="Calibri" w:eastAsia="Palatino Linotype" w:hAnsi="Calibri" w:cs="Calibri"/>
          <w:sz w:val="22"/>
          <w:szCs w:val="22"/>
        </w:rPr>
        <w:t>Developed and implemented automated testing frameworks for Generative AI models, ensuring robustness, accuracy, and performance</w:t>
      </w:r>
    </w:p>
    <w:p w14:paraId="732C18D3" w14:textId="185A5E51" w:rsidR="00884973" w:rsidRDefault="00884973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884973">
        <w:rPr>
          <w:rStyle w:val="span"/>
          <w:rFonts w:ascii="Calibri" w:eastAsia="Palatino Linotype" w:hAnsi="Calibri" w:cs="Calibri"/>
          <w:sz w:val="22"/>
          <w:szCs w:val="22"/>
        </w:rPr>
        <w:t>Created and maintained automated test cases and scripts, ensuring comprehensive test coverage</w:t>
      </w:r>
    </w:p>
    <w:p w14:paraId="07149A94" w14:textId="14104E52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Lead proof-of-concept and prototyping efforts.</w:t>
      </w:r>
    </w:p>
    <w:p w14:paraId="0ED4CFFE" w14:textId="15E36FBC" w:rsidR="0065568C" w:rsidRDefault="0065568C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5568C">
        <w:rPr>
          <w:rStyle w:val="span"/>
          <w:rFonts w:ascii="Calibri" w:eastAsia="Palatino Linotype" w:hAnsi="Calibri" w:cs="Calibri"/>
          <w:sz w:val="22"/>
          <w:szCs w:val="22"/>
        </w:rPr>
        <w:t>Implemented REST API testing framework from scratch, ensuring comprehensive test coverage for GET, POST, PUT, DELETE operations</w:t>
      </w:r>
    </w:p>
    <w:p w14:paraId="4ACE2122" w14:textId="40D0FFD0" w:rsidR="007568F1" w:rsidRDefault="007568F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7568F1">
        <w:rPr>
          <w:rStyle w:val="span"/>
          <w:rFonts w:ascii="Calibri" w:eastAsia="Palatino Linotype" w:hAnsi="Calibri" w:cs="Calibri"/>
          <w:sz w:val="22"/>
          <w:szCs w:val="22"/>
        </w:rPr>
        <w:t>Designed test cases to validate AI-generated content, focusing on consistency, creativity, and adherence to specified guidelines</w:t>
      </w:r>
    </w:p>
    <w:p w14:paraId="043514D4" w14:textId="77777777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Handling technical communications and understanding the customers systems</w:t>
      </w:r>
    </w:p>
    <w:p w14:paraId="3A01B619" w14:textId="789A962B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Working with deployments teams, resolving level issues for systems, coordinating on product design, and o</w:t>
      </w:r>
      <w:r>
        <w:rPr>
          <w:rStyle w:val="span"/>
          <w:rFonts w:ascii="Calibri" w:eastAsia="Palatino Linotype" w:hAnsi="Calibri" w:cs="Calibri"/>
          <w:sz w:val="22"/>
          <w:szCs w:val="22"/>
        </w:rPr>
        <w:t>ff</w:t>
      </w: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ering inputs on the testability of functional elements and product designs</w:t>
      </w:r>
    </w:p>
    <w:p w14:paraId="5BFC11CC" w14:textId="22C0BC01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Noting all testing actions performed in daily and weekly reports.</w:t>
      </w:r>
    </w:p>
    <w:p w14:paraId="7A6764A6" w14:textId="740FB019" w:rsidR="00606E70" w:rsidRDefault="009C3972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9C3972">
        <w:rPr>
          <w:rStyle w:val="span"/>
          <w:rFonts w:ascii="Calibri" w:eastAsia="Palatino Linotype" w:hAnsi="Calibri" w:cs="Calibri"/>
          <w:sz w:val="22"/>
          <w:szCs w:val="22"/>
        </w:rPr>
        <w:t>Implemented mobile test automation for Android and iOS platforms using Appium, ensuring compatibility and performance across multiple devices</w:t>
      </w:r>
      <w:r w:rsidR="00737C61" w:rsidRPr="00606E70">
        <w:rPr>
          <w:rStyle w:val="span"/>
          <w:rFonts w:ascii="Calibri" w:eastAsia="Palatino Linotype" w:hAnsi="Calibri" w:cs="Calibri"/>
          <w:sz w:val="22"/>
          <w:szCs w:val="22"/>
        </w:rPr>
        <w:t>.</w:t>
      </w:r>
    </w:p>
    <w:p w14:paraId="12766EDB" w14:textId="337D54A3" w:rsidR="009C3972" w:rsidRDefault="009C3972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9C3972">
        <w:rPr>
          <w:rStyle w:val="span"/>
          <w:rFonts w:ascii="Calibri" w:eastAsia="Palatino Linotype" w:hAnsi="Calibri" w:cs="Calibri"/>
          <w:sz w:val="22"/>
          <w:szCs w:val="22"/>
        </w:rPr>
        <w:t xml:space="preserve">Performed UI Automation using </w:t>
      </w:r>
      <w:proofErr w:type="spellStart"/>
      <w:r w:rsidRPr="009C3972">
        <w:rPr>
          <w:rStyle w:val="span"/>
          <w:rFonts w:ascii="Calibri" w:eastAsia="Palatino Linotype" w:hAnsi="Calibri" w:cs="Calibri"/>
          <w:sz w:val="22"/>
          <w:szCs w:val="22"/>
        </w:rPr>
        <w:t>Katalon</w:t>
      </w:r>
      <w:proofErr w:type="spellEnd"/>
      <w:r w:rsidRPr="009C3972">
        <w:rPr>
          <w:rStyle w:val="span"/>
          <w:rFonts w:ascii="Calibri" w:eastAsia="Palatino Linotype" w:hAnsi="Calibri" w:cs="Calibri"/>
          <w:sz w:val="22"/>
          <w:szCs w:val="22"/>
        </w:rPr>
        <w:t xml:space="preserve"> Studio with Selenium, Appium, TestNG and Cucumber</w:t>
      </w:r>
    </w:p>
    <w:p w14:paraId="33EEBA1F" w14:textId="0BB903D7" w:rsidR="00884973" w:rsidRDefault="00884973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884973">
        <w:rPr>
          <w:rStyle w:val="span"/>
          <w:rFonts w:ascii="Calibri" w:eastAsia="Palatino Linotype" w:hAnsi="Calibri" w:cs="Calibri"/>
          <w:sz w:val="22"/>
          <w:szCs w:val="22"/>
        </w:rPr>
        <w:t xml:space="preserve">Utilized tools like </w:t>
      </w:r>
      <w:proofErr w:type="spellStart"/>
      <w:r w:rsidRPr="00884973">
        <w:rPr>
          <w:rStyle w:val="span"/>
          <w:rFonts w:ascii="Calibri" w:eastAsia="Palatino Linotype" w:hAnsi="Calibri" w:cs="Calibri"/>
          <w:sz w:val="22"/>
          <w:szCs w:val="22"/>
        </w:rPr>
        <w:t>Pytest</w:t>
      </w:r>
      <w:proofErr w:type="spellEnd"/>
      <w:r w:rsidRPr="00884973">
        <w:rPr>
          <w:rStyle w:val="span"/>
          <w:rFonts w:ascii="Calibri" w:eastAsia="Palatino Linotype" w:hAnsi="Calibri" w:cs="Calibri"/>
          <w:sz w:val="22"/>
          <w:szCs w:val="22"/>
        </w:rPr>
        <w:t xml:space="preserve"> and Selenium to develop and maintain automation scripts for functional, regression, and performance testing</w:t>
      </w:r>
    </w:p>
    <w:p w14:paraId="1C80CE03" w14:textId="53C1D38F" w:rsidR="00884973" w:rsidRDefault="00884973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884973">
        <w:rPr>
          <w:rStyle w:val="span"/>
          <w:rFonts w:ascii="Calibri" w:eastAsia="Palatino Linotype" w:hAnsi="Calibri" w:cs="Calibri"/>
          <w:sz w:val="22"/>
          <w:szCs w:val="22"/>
        </w:rPr>
        <w:t>Developed and managed CI/CD pipelines using tools like Jenkins, GitLab CI, and Azure DevOps to automate build, test, and deployment processes</w:t>
      </w:r>
      <w:r w:rsidR="007568F1">
        <w:rPr>
          <w:rStyle w:val="span"/>
          <w:rFonts w:ascii="Calibri" w:eastAsia="Palatino Linotype" w:hAnsi="Calibri" w:cs="Calibri"/>
          <w:sz w:val="22"/>
          <w:szCs w:val="22"/>
        </w:rPr>
        <w:t>.</w:t>
      </w:r>
    </w:p>
    <w:p w14:paraId="57F3259C" w14:textId="3AC16C5E" w:rsidR="007568F1" w:rsidRDefault="009C3972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9C3972">
        <w:rPr>
          <w:rStyle w:val="span"/>
          <w:rFonts w:ascii="Calibri" w:eastAsia="Palatino Linotype" w:hAnsi="Calibri" w:cs="Calibri"/>
          <w:sz w:val="22"/>
          <w:szCs w:val="22"/>
        </w:rPr>
        <w:t>Utilized core Java extensively for developing automation scripts, focusing on robust, maintainable, and scalable code</w:t>
      </w:r>
    </w:p>
    <w:p w14:paraId="68980570" w14:textId="77777777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Researching test tools, methodologies, and trends and upgrading existing practices and processes</w:t>
      </w:r>
    </w:p>
    <w:p w14:paraId="1CC796E5" w14:textId="291F8E84" w:rsidR="00606E70" w:rsidRDefault="009C3972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9C3972">
        <w:rPr>
          <w:rStyle w:val="span"/>
          <w:rFonts w:ascii="Calibri" w:eastAsia="Palatino Linotype" w:hAnsi="Calibri" w:cs="Calibri"/>
          <w:sz w:val="22"/>
          <w:szCs w:val="22"/>
        </w:rPr>
        <w:t>Applied Object-Oriented Programming (OOP) principles to enhance code reusability and maintainability in test automation projects</w:t>
      </w:r>
      <w:r w:rsidR="0065568C">
        <w:rPr>
          <w:rStyle w:val="span"/>
          <w:rFonts w:ascii="Calibri" w:eastAsia="Palatino Linotype" w:hAnsi="Calibri" w:cs="Calibri"/>
          <w:sz w:val="22"/>
          <w:szCs w:val="22"/>
        </w:rPr>
        <w:t>.</w:t>
      </w:r>
    </w:p>
    <w:p w14:paraId="549F62E4" w14:textId="249ECA0D" w:rsidR="0065568C" w:rsidRDefault="0065568C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5568C">
        <w:rPr>
          <w:rStyle w:val="span"/>
          <w:rFonts w:ascii="Calibri" w:eastAsia="Palatino Linotype" w:hAnsi="Calibri" w:cs="Calibri"/>
          <w:sz w:val="22"/>
          <w:szCs w:val="22"/>
        </w:rPr>
        <w:t>Mentored junior QA engineers in Java programming best practices, improving the overall quality and maintainability of test automation code</w:t>
      </w:r>
    </w:p>
    <w:p w14:paraId="48465887" w14:textId="78BDF75D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Led cross-functional teams to improve process efficiency and product quality.</w:t>
      </w:r>
    </w:p>
    <w:p w14:paraId="296F44C0" w14:textId="4DC8ABD0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Developed and implemented test strategies for complex software systems.</w:t>
      </w:r>
    </w:p>
    <w:p w14:paraId="787CE230" w14:textId="116390D7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Conducted in-depth root cause analysis to address quality issues and prevent future occurrences.</w:t>
      </w:r>
    </w:p>
    <w:p w14:paraId="6E26120B" w14:textId="77777777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Trained and mentored junior team members on quality control best practices.</w:t>
      </w:r>
    </w:p>
    <w:p w14:paraId="7FD13CC9" w14:textId="77777777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Kept scripts and test cases updated with current requirements.</w:t>
      </w:r>
    </w:p>
    <w:p w14:paraId="3FE7C999" w14:textId="77777777" w:rsid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Built automated test scripts to handle repetitive software testing work.</w:t>
      </w:r>
    </w:p>
    <w:p w14:paraId="2069B146" w14:textId="5237C0AF" w:rsidR="000F690A" w:rsidRPr="00606E70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06E70">
        <w:rPr>
          <w:rStyle w:val="span"/>
          <w:rFonts w:ascii="Calibri" w:eastAsia="Palatino Linotype" w:hAnsi="Calibri" w:cs="Calibri"/>
          <w:sz w:val="22"/>
          <w:szCs w:val="22"/>
        </w:rPr>
        <w:t>Operated under Agile and Scrum frameworks to complete releases and well-organized sprints.</w:t>
      </w:r>
    </w:p>
    <w:p w14:paraId="0A4B58B3" w14:textId="77777777" w:rsidR="00B6344B" w:rsidRDefault="00B6344B" w:rsidP="00184DB8">
      <w:pPr>
        <w:pStyle w:val="divdocumentsinglecolumn"/>
        <w:spacing w:line="240" w:lineRule="auto"/>
        <w:rPr>
          <w:rStyle w:val="spanjobtitle"/>
          <w:rFonts w:ascii="Calibri" w:eastAsia="Palatino Linotype" w:hAnsi="Calibri" w:cs="Calibri"/>
          <w:sz w:val="22"/>
          <w:szCs w:val="22"/>
        </w:rPr>
      </w:pPr>
    </w:p>
    <w:p w14:paraId="1DFA0533" w14:textId="1E276A87" w:rsidR="00750A0D" w:rsidRDefault="00750A0D" w:rsidP="00184DB8">
      <w:pPr>
        <w:pStyle w:val="divdocumentsinglecolumn"/>
        <w:spacing w:line="240" w:lineRule="auto"/>
        <w:rPr>
          <w:rStyle w:val="spanjobtitle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companyname"/>
          <w:rFonts w:ascii="Calibri" w:eastAsia="Palatino Linotype" w:hAnsi="Calibri" w:cs="Calibri"/>
          <w:sz w:val="22"/>
          <w:szCs w:val="22"/>
        </w:rPr>
        <w:t>McGraw-Hill Education Inc.</w:t>
      </w: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 xml:space="preserve"> – </w:t>
      </w:r>
      <w:r w:rsidRPr="00750A0D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Irvine, CA </w:t>
      </w:r>
      <w:r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  <w:t xml:space="preserve">     </w:t>
      </w:r>
      <w:r w:rsidRPr="00750A0D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September 2014 – June 2021</w:t>
      </w:r>
    </w:p>
    <w:p w14:paraId="2069B147" w14:textId="16B98140" w:rsidR="000F690A" w:rsidRPr="00184DB8" w:rsidRDefault="00737C61" w:rsidP="00184DB8">
      <w:pPr>
        <w:pStyle w:val="divdocumentsinglecolumn"/>
        <w:spacing w:line="240" w:lineRule="auto"/>
        <w:rPr>
          <w:rFonts w:ascii="Calibri" w:eastAsia="Palatino Linotype" w:hAnsi="Calibri" w:cs="Calibri"/>
          <w:sz w:val="22"/>
          <w:szCs w:val="22"/>
        </w:rPr>
      </w:pPr>
      <w:r w:rsidRPr="00184DB8">
        <w:rPr>
          <w:rStyle w:val="spanjobtitle"/>
          <w:rFonts w:ascii="Calibri" w:eastAsia="Palatino Linotype" w:hAnsi="Calibri" w:cs="Calibri"/>
          <w:sz w:val="22"/>
          <w:szCs w:val="22"/>
        </w:rPr>
        <w:t>Senior QA Analyst</w:t>
      </w:r>
      <w:r w:rsidRPr="00184DB8">
        <w:rPr>
          <w:rStyle w:val="spanpaddedline"/>
          <w:rFonts w:ascii="Calibri" w:eastAsia="Palatino Linotype" w:hAnsi="Calibri" w:cs="Calibri"/>
          <w:sz w:val="22"/>
          <w:szCs w:val="22"/>
        </w:rPr>
        <w:t xml:space="preserve"> </w:t>
      </w:r>
    </w:p>
    <w:p w14:paraId="2069B148" w14:textId="2F1F6D38" w:rsidR="000F690A" w:rsidRDefault="000F690A" w:rsidP="00184DB8">
      <w:pPr>
        <w:pStyle w:val="spanpaddedlineParagraph"/>
        <w:spacing w:line="240" w:lineRule="auto"/>
        <w:rPr>
          <w:rFonts w:ascii="Calibri" w:eastAsia="Palatino Linotype" w:hAnsi="Calibri" w:cs="Calibri"/>
          <w:sz w:val="22"/>
          <w:szCs w:val="22"/>
        </w:rPr>
      </w:pPr>
    </w:p>
    <w:p w14:paraId="3A201C21" w14:textId="3A935E59" w:rsidR="00750A0D" w:rsidRPr="00750A0D" w:rsidRDefault="00750A0D" w:rsidP="00184DB8">
      <w:pPr>
        <w:pStyle w:val="spanpaddedlineParagraph"/>
        <w:spacing w:line="240" w:lineRule="auto"/>
        <w:rPr>
          <w:rFonts w:ascii="Calibri" w:eastAsia="Palatino Linotype" w:hAnsi="Calibri" w:cs="Calibri"/>
          <w:b/>
          <w:bCs/>
          <w:sz w:val="22"/>
          <w:szCs w:val="22"/>
        </w:rPr>
      </w:pPr>
      <w:r w:rsidRPr="00750A0D">
        <w:rPr>
          <w:rFonts w:ascii="Calibri" w:eastAsia="Palatino Linotype" w:hAnsi="Calibri" w:cs="Calibri"/>
          <w:b/>
          <w:bCs/>
          <w:sz w:val="22"/>
          <w:szCs w:val="22"/>
        </w:rPr>
        <w:t xml:space="preserve">Responsibilities: </w:t>
      </w:r>
    </w:p>
    <w:p w14:paraId="2069B149" w14:textId="390FF549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Experience as a QA Automation Engineer, extensively worked on Manual and Automation testing of mobile, API of Webservices applications.</w:t>
      </w:r>
    </w:p>
    <w:p w14:paraId="2069B14A" w14:textId="31C1242A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Experience in Backend and Front-End manual and automation testing.</w:t>
      </w:r>
    </w:p>
    <w:p w14:paraId="2069B14B" w14:textId="6C4349C2" w:rsidR="000F690A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lastRenderedPageBreak/>
        <w:t>Experience in execution on CI/CD environment.</w:t>
      </w:r>
    </w:p>
    <w:p w14:paraId="76F58151" w14:textId="602ECF7B" w:rsidR="0065568C" w:rsidRPr="00184DB8" w:rsidRDefault="0065568C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5568C">
        <w:rPr>
          <w:rStyle w:val="span"/>
          <w:rFonts w:ascii="Calibri" w:eastAsia="Palatino Linotype" w:hAnsi="Calibri" w:cs="Calibri"/>
          <w:sz w:val="22"/>
          <w:szCs w:val="22"/>
        </w:rPr>
        <w:t>Integrated Rest Assured with TestNG to execute and manage automated API test cases</w:t>
      </w:r>
    </w:p>
    <w:p w14:paraId="2069B14C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Excellent knowledge and implementation skills in complete Software Development Life Cycle (SDLC) and Software Testing Life Cycle (STLC)</w:t>
      </w:r>
    </w:p>
    <w:p w14:paraId="2069B14D" w14:textId="362AADB5" w:rsidR="000F690A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Involved in design and implementation of Selenium WebDriver Automation Framework for Smoke test and Regression test using TestNG.</w:t>
      </w:r>
    </w:p>
    <w:p w14:paraId="10F5F48F" w14:textId="57D31F8A" w:rsidR="009C3972" w:rsidRDefault="009C3972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9C3972">
        <w:rPr>
          <w:rStyle w:val="span"/>
          <w:rFonts w:ascii="Calibri" w:eastAsia="Palatino Linotype" w:hAnsi="Calibri" w:cs="Calibri"/>
          <w:sz w:val="22"/>
          <w:szCs w:val="22"/>
        </w:rPr>
        <w:t>Designed and executed test cases for API testing using SOAP UI and RESTful services</w:t>
      </w:r>
    </w:p>
    <w:p w14:paraId="51CB50EA" w14:textId="3E421DFA" w:rsidR="009C3972" w:rsidRDefault="009C3972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9C3972">
        <w:rPr>
          <w:rStyle w:val="span"/>
          <w:rFonts w:ascii="Calibri" w:eastAsia="Palatino Linotype" w:hAnsi="Calibri" w:cs="Calibri"/>
          <w:sz w:val="22"/>
          <w:szCs w:val="22"/>
        </w:rPr>
        <w:t>Experience in testing mobile (Android) applications using Appium and Selenium WebDriver</w:t>
      </w:r>
    </w:p>
    <w:p w14:paraId="715C09CE" w14:textId="1BB9EABE" w:rsidR="007568F1" w:rsidRDefault="007568F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7568F1">
        <w:rPr>
          <w:rStyle w:val="span"/>
          <w:rFonts w:ascii="Calibri" w:eastAsia="Palatino Linotype" w:hAnsi="Calibri" w:cs="Calibri"/>
          <w:sz w:val="22"/>
          <w:szCs w:val="22"/>
        </w:rPr>
        <w:t>Employed Python-based scripts to automate the verification of AI outputs, significantly reducing manual testing efforts and increasing test coverage</w:t>
      </w:r>
    </w:p>
    <w:p w14:paraId="6C9C3CCE" w14:textId="63A66398" w:rsidR="00884973" w:rsidRPr="00184DB8" w:rsidRDefault="00884973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884973">
        <w:rPr>
          <w:rStyle w:val="span"/>
          <w:rFonts w:ascii="Calibri" w:eastAsia="Palatino Linotype" w:hAnsi="Calibri" w:cs="Calibri"/>
          <w:sz w:val="22"/>
          <w:szCs w:val="22"/>
        </w:rPr>
        <w:t>Implemented infrastructure as code (</w:t>
      </w:r>
      <w:proofErr w:type="spellStart"/>
      <w:r w:rsidRPr="00884973">
        <w:rPr>
          <w:rStyle w:val="span"/>
          <w:rFonts w:ascii="Calibri" w:eastAsia="Palatino Linotype" w:hAnsi="Calibri" w:cs="Calibri"/>
          <w:sz w:val="22"/>
          <w:szCs w:val="22"/>
        </w:rPr>
        <w:t>IaC</w:t>
      </w:r>
      <w:proofErr w:type="spellEnd"/>
      <w:r w:rsidRPr="00884973">
        <w:rPr>
          <w:rStyle w:val="span"/>
          <w:rFonts w:ascii="Calibri" w:eastAsia="Palatino Linotype" w:hAnsi="Calibri" w:cs="Calibri"/>
          <w:sz w:val="22"/>
          <w:szCs w:val="22"/>
        </w:rPr>
        <w:t>) practices to manage test environments and infrastructure</w:t>
      </w:r>
    </w:p>
    <w:p w14:paraId="2069B14E" w14:textId="1BDB916C" w:rsidR="000F690A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Developed and Executed Test Scripts using Selenium WebDriver, TestNG, analyzed Test Results and created Defects.</w:t>
      </w:r>
    </w:p>
    <w:p w14:paraId="1E62B99F" w14:textId="57541989" w:rsidR="0065568C" w:rsidRDefault="0065568C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5568C">
        <w:rPr>
          <w:rStyle w:val="span"/>
          <w:rFonts w:ascii="Calibri" w:eastAsia="Palatino Linotype" w:hAnsi="Calibri" w:cs="Calibri"/>
          <w:sz w:val="22"/>
          <w:szCs w:val="22"/>
        </w:rPr>
        <w:t>Collaborated with developers to identify and resolve API-related issues, enhancing API reliability and functionality</w:t>
      </w:r>
    </w:p>
    <w:p w14:paraId="34461FEE" w14:textId="000ED303" w:rsidR="007568F1" w:rsidRPr="00184DB8" w:rsidRDefault="007568F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7568F1">
        <w:rPr>
          <w:rStyle w:val="span"/>
          <w:rFonts w:ascii="Calibri" w:eastAsia="Palatino Linotype" w:hAnsi="Calibri" w:cs="Calibri"/>
          <w:sz w:val="22"/>
          <w:szCs w:val="22"/>
        </w:rPr>
        <w:t>Automated the evaluation of AI model performance metrics, such as precision, recall, F1 score, and ROC-AUC, ensuring high standards of model accuracy and reliability</w:t>
      </w:r>
    </w:p>
    <w:p w14:paraId="2069B14F" w14:textId="554FABC0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Experience with Cross-Browser and Compatibility Testing using Selenium Grid and TestNG to test whether the web applications are working as desired in different browsers and environments.</w:t>
      </w:r>
    </w:p>
    <w:p w14:paraId="2069B150" w14:textId="572F9651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Mentored junior QA team members to improve testing processes and execution efficiency.</w:t>
      </w:r>
    </w:p>
    <w:p w14:paraId="2069B151" w14:textId="69F61D08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Designed and implemented automated testing framework, reducing manual testing e orts by 50%.</w:t>
      </w:r>
    </w:p>
    <w:p w14:paraId="2069B152" w14:textId="6FFEE89F" w:rsidR="000F690A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Led cross-functional teams to successfully deliver high-quality products on schedule.</w:t>
      </w:r>
    </w:p>
    <w:p w14:paraId="2EC254F0" w14:textId="4564E994" w:rsidR="00884973" w:rsidRPr="00184DB8" w:rsidRDefault="00884973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884973">
        <w:rPr>
          <w:rStyle w:val="span"/>
          <w:rFonts w:ascii="Calibri" w:eastAsia="Palatino Linotype" w:hAnsi="Calibri" w:cs="Calibri"/>
          <w:sz w:val="22"/>
          <w:szCs w:val="22"/>
        </w:rPr>
        <w:t xml:space="preserve">Leveraged </w:t>
      </w:r>
      <w:proofErr w:type="spellStart"/>
      <w:r w:rsidRPr="00884973">
        <w:rPr>
          <w:rStyle w:val="span"/>
          <w:rFonts w:ascii="Calibri" w:eastAsia="Palatino Linotype" w:hAnsi="Calibri" w:cs="Calibri"/>
          <w:sz w:val="22"/>
          <w:szCs w:val="22"/>
        </w:rPr>
        <w:t>Pytest</w:t>
      </w:r>
      <w:proofErr w:type="spellEnd"/>
      <w:r w:rsidRPr="00884973">
        <w:rPr>
          <w:rStyle w:val="span"/>
          <w:rFonts w:ascii="Calibri" w:eastAsia="Palatino Linotype" w:hAnsi="Calibri" w:cs="Calibri"/>
          <w:sz w:val="22"/>
          <w:szCs w:val="22"/>
        </w:rPr>
        <w:t xml:space="preserve"> and Selenium for writing and executing automated tests, ensuring high-quality software releases</w:t>
      </w:r>
    </w:p>
    <w:p w14:paraId="2069B153" w14:textId="09189469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Developed and executed comprehensive test plans to ensure product scalability and stability.</w:t>
      </w:r>
    </w:p>
    <w:p w14:paraId="2069B154" w14:textId="5064703D" w:rsidR="000F690A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Experience in Waterfall and Agile Projects, worked very closely with Product owners in Agile and attended different ceremonies like Sprint Planning meeting, Scrum, Backlog grooming, Sprint Review and Retrospective</w:t>
      </w:r>
      <w:r w:rsidR="0065568C">
        <w:rPr>
          <w:rStyle w:val="span"/>
          <w:rFonts w:ascii="Calibri" w:eastAsia="Palatino Linotype" w:hAnsi="Calibri" w:cs="Calibri"/>
          <w:sz w:val="22"/>
          <w:szCs w:val="22"/>
        </w:rPr>
        <w:t>.</w:t>
      </w:r>
    </w:p>
    <w:p w14:paraId="0D49B0A8" w14:textId="29F02222" w:rsidR="0065568C" w:rsidRPr="00184DB8" w:rsidRDefault="0065568C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5568C">
        <w:rPr>
          <w:rStyle w:val="span"/>
          <w:rFonts w:ascii="Calibri" w:eastAsia="Palatino Linotype" w:hAnsi="Calibri" w:cs="Calibri"/>
          <w:sz w:val="22"/>
          <w:szCs w:val="22"/>
        </w:rPr>
        <w:t>Designed and implemented mobile automation frameworks using Appium for both Android and iOS platforms</w:t>
      </w:r>
    </w:p>
    <w:p w14:paraId="2069B155" w14:textId="25DB7A01" w:rsidR="000F690A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Collaborated with developers and product owners to stay current on product features and intended functionality.</w:t>
      </w:r>
    </w:p>
    <w:p w14:paraId="2A7B26E8" w14:textId="01ECE95C" w:rsidR="0065568C" w:rsidRPr="00184DB8" w:rsidRDefault="0065568C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5568C">
        <w:rPr>
          <w:rStyle w:val="span"/>
          <w:rFonts w:ascii="Calibri" w:eastAsia="Palatino Linotype" w:hAnsi="Calibri" w:cs="Calibri"/>
          <w:sz w:val="22"/>
          <w:szCs w:val="22"/>
        </w:rPr>
        <w:t>Leveraged Core Java to develop robust and efficient test automation frameworks for web, API, and mobile applications</w:t>
      </w:r>
    </w:p>
    <w:p w14:paraId="2069B156" w14:textId="41147269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Complete in-depth usability testing on Windows, Android, and iOS mobile devices</w:t>
      </w:r>
    </w:p>
    <w:p w14:paraId="2069B157" w14:textId="78C110A9" w:rsidR="000F690A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Complete automation of functional and regression testing</w:t>
      </w:r>
      <w:r w:rsidR="0065568C">
        <w:rPr>
          <w:rStyle w:val="span"/>
          <w:rFonts w:ascii="Calibri" w:eastAsia="Palatino Linotype" w:hAnsi="Calibri" w:cs="Calibri"/>
          <w:sz w:val="22"/>
          <w:szCs w:val="22"/>
        </w:rPr>
        <w:t>.</w:t>
      </w:r>
    </w:p>
    <w:p w14:paraId="70D5ECAF" w14:textId="59839CB4" w:rsidR="0065568C" w:rsidRPr="00184DB8" w:rsidRDefault="0065568C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65568C">
        <w:rPr>
          <w:rStyle w:val="span"/>
          <w:rFonts w:ascii="Calibri" w:eastAsia="Palatino Linotype" w:hAnsi="Calibri" w:cs="Calibri"/>
          <w:sz w:val="22"/>
          <w:szCs w:val="22"/>
        </w:rPr>
        <w:t>Utilized Java’s Object-Oriented Programming (OOP) principles to design reusable test components, reducing maintenance overhead</w:t>
      </w:r>
    </w:p>
    <w:p w14:paraId="2069B158" w14:textId="6AE1A85B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Established company automation methodology, frameworks, and tools.</w:t>
      </w:r>
    </w:p>
    <w:p w14:paraId="2069B159" w14:textId="5B581EDF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Excellent interpersonal skills, proven team player with an analytical bent to problem solving and delivering under high stress environment.</w:t>
      </w:r>
    </w:p>
    <w:p w14:paraId="2069B15A" w14:textId="0BCCAFAB" w:rsidR="000F690A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Good analytical and communication skills and ability to work independently with minimal supervision and perform as part of a team.</w:t>
      </w:r>
    </w:p>
    <w:p w14:paraId="7DC5B85A" w14:textId="77777777" w:rsidR="0004549E" w:rsidRPr="00184DB8" w:rsidRDefault="0004549E" w:rsidP="0004549E">
      <w:pPr>
        <w:pStyle w:val="spanpaddedlineParagraph"/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</w:p>
    <w:p w14:paraId="2069B15B" w14:textId="743D05E9" w:rsidR="000F690A" w:rsidRPr="0004549E" w:rsidRDefault="0004549E" w:rsidP="00184DB8">
      <w:pPr>
        <w:pStyle w:val="divdocumentsinglecolumn"/>
        <w:spacing w:line="240" w:lineRule="auto"/>
        <w:rPr>
          <w:rFonts w:ascii="Calibri" w:eastAsia="Palatino Linotype" w:hAnsi="Calibri" w:cs="Calibri"/>
          <w:b/>
          <w:bCs/>
          <w:sz w:val="22"/>
          <w:szCs w:val="22"/>
        </w:rPr>
      </w:pPr>
      <w:r>
        <w:rPr>
          <w:rStyle w:val="spanjobtitle"/>
          <w:rFonts w:ascii="Calibri" w:eastAsia="Palatino Linotype" w:hAnsi="Calibri" w:cs="Calibri"/>
          <w:sz w:val="22"/>
          <w:szCs w:val="22"/>
        </w:rPr>
        <w:t>Compuware Corporation</w:t>
      </w:r>
      <w:r w:rsidR="00737C61" w:rsidRPr="00184DB8">
        <w:rPr>
          <w:rStyle w:val="span"/>
          <w:rFonts w:ascii="Calibri" w:eastAsia="Palatino Linotype" w:hAnsi="Calibri" w:cs="Calibri"/>
          <w:sz w:val="22"/>
          <w:szCs w:val="22"/>
        </w:rPr>
        <w:t>,</w:t>
      </w:r>
      <w:r w:rsidRPr="0004549E">
        <w:rPr>
          <w:rStyle w:val="span"/>
          <w:rFonts w:ascii="Calibri" w:eastAsia="Palatino Linotype" w:hAnsi="Calibri" w:cs="Calibri"/>
          <w:sz w:val="22"/>
          <w:szCs w:val="22"/>
        </w:rPr>
        <w:t xml:space="preserve"> </w:t>
      </w:r>
      <w:r w:rsidRPr="0004549E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Detroit, </w:t>
      </w:r>
      <w:r w:rsidR="005B547B" w:rsidRPr="0004549E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MI </w:t>
      </w:r>
      <w:r w:rsidR="005B547B" w:rsidRPr="0004549E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750A0D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750A0D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750A0D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750A0D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  <w:t xml:space="preserve">        </w:t>
      </w:r>
      <w:r w:rsidRPr="0004549E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November </w:t>
      </w:r>
      <w:r w:rsidR="00737C61" w:rsidRPr="0004549E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2013 </w:t>
      </w:r>
      <w:r w:rsidRPr="0004549E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– September </w:t>
      </w:r>
      <w:r w:rsidR="00737C61" w:rsidRPr="0004549E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2014</w:t>
      </w:r>
      <w:r w:rsidR="00737C61" w:rsidRPr="0004549E">
        <w:rPr>
          <w:rStyle w:val="spanpaddedline"/>
          <w:rFonts w:ascii="Calibri" w:eastAsia="Palatino Linotype" w:hAnsi="Calibri" w:cs="Calibri"/>
          <w:b/>
          <w:bCs/>
          <w:sz w:val="22"/>
          <w:szCs w:val="22"/>
        </w:rPr>
        <w:t xml:space="preserve"> </w:t>
      </w:r>
    </w:p>
    <w:p w14:paraId="2069B15C" w14:textId="1EC5A1A8" w:rsidR="000F690A" w:rsidRDefault="0004549E" w:rsidP="00184DB8">
      <w:pPr>
        <w:pStyle w:val="spanpaddedlineParagraph"/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jobtitle"/>
          <w:rFonts w:ascii="Calibri" w:eastAsia="Palatino Linotype" w:hAnsi="Calibri" w:cs="Calibri"/>
          <w:sz w:val="22"/>
          <w:szCs w:val="22"/>
        </w:rPr>
        <w:t>Quality Assurance Analyst</w:t>
      </w: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 xml:space="preserve"> </w:t>
      </w:r>
    </w:p>
    <w:p w14:paraId="0F7FC509" w14:textId="77777777" w:rsidR="00750A0D" w:rsidRDefault="00750A0D" w:rsidP="00184DB8">
      <w:pPr>
        <w:pStyle w:val="spanpaddedlineParagraph"/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</w:p>
    <w:p w14:paraId="018C0604" w14:textId="5B2F7DCF" w:rsidR="00750A0D" w:rsidRPr="00750A0D" w:rsidRDefault="00750A0D" w:rsidP="00184DB8">
      <w:pPr>
        <w:pStyle w:val="spanpaddedlineParagraph"/>
        <w:spacing w:line="240" w:lineRule="auto"/>
        <w:rPr>
          <w:rFonts w:ascii="Calibri" w:eastAsia="Palatino Linotype" w:hAnsi="Calibri" w:cs="Calibri"/>
          <w:b/>
          <w:bCs/>
          <w:sz w:val="22"/>
          <w:szCs w:val="22"/>
        </w:rPr>
      </w:pPr>
      <w:r w:rsidRPr="00750A0D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Responsibilities:</w:t>
      </w:r>
    </w:p>
    <w:p w14:paraId="2069B15D" w14:textId="1555495F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Conducted in-depth testing of software products to ensure performance and functionality.</w:t>
      </w:r>
    </w:p>
    <w:p w14:paraId="2069B15E" w14:textId="0B321CBA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lastRenderedPageBreak/>
        <w:t>Developed and executed test cases, scripts, and plans to validate software products.</w:t>
      </w:r>
    </w:p>
    <w:p w14:paraId="2069B15F" w14:textId="634FE944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Collaborated with cross-functional teams to identify and resolve quality issues.</w:t>
      </w:r>
    </w:p>
    <w:p w14:paraId="2069B160" w14:textId="42A662D3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Utilized automated testing tools to streamline processes and improve efficiency.</w:t>
      </w:r>
    </w:p>
    <w:p w14:paraId="2069B161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Handling Manual and Automation Testing tasks as a QA Analyst</w:t>
      </w:r>
    </w:p>
    <w:p w14:paraId="2069B162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Direct interaction with Client, Developers and Business in all the QA phases.</w:t>
      </w:r>
    </w:p>
    <w:p w14:paraId="2069B163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Hosting calls for conducting the requirement, test cases, test plan and test strategy walkthroughs Involved in Requirement gathering from business and get the requirement approvals.</w:t>
      </w:r>
    </w:p>
    <w:p w14:paraId="2069B164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Understanding the Functional Requirements specified in Business Requirement Documents</w:t>
      </w:r>
    </w:p>
    <w:p w14:paraId="2069B165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Preparing the high-level estimations, creating high level and low-level design documents</w:t>
      </w:r>
    </w:p>
    <w:p w14:paraId="2069B166" w14:textId="35CFC8BC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Experience on Selenium for the same project.</w:t>
      </w:r>
    </w:p>
    <w:p w14:paraId="2069B167" w14:textId="32740510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Creating automation scripts for new features and maintaining automation suite. Involved in Smoke testing and End to End testing.</w:t>
      </w:r>
    </w:p>
    <w:p w14:paraId="2069B168" w14:textId="38920562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Involved in Mobile Testing on iOS and Android platforms with hands on experience on iPhone, iPad, and Samsung devices.</w:t>
      </w:r>
    </w:p>
    <w:p w14:paraId="2069B169" w14:textId="35889049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Performed GUI, Functionality, and Regression Testing on new build.</w:t>
      </w:r>
    </w:p>
    <w:p w14:paraId="2069B16A" w14:textId="3551187C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Performed backend testing using SQL Queries to compare the data from the application.</w:t>
      </w:r>
    </w:p>
    <w:p w14:paraId="2069B16B" w14:textId="77777777" w:rsidR="000F690A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Experience in Test Link tool for Test Management.</w:t>
      </w:r>
    </w:p>
    <w:p w14:paraId="24B75C79" w14:textId="77777777" w:rsidR="005B547B" w:rsidRPr="00184DB8" w:rsidRDefault="005B547B" w:rsidP="005B547B">
      <w:pPr>
        <w:pStyle w:val="spanpaddedlineParagraph"/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</w:p>
    <w:p w14:paraId="26F2030F" w14:textId="0C99AC03" w:rsidR="005B547B" w:rsidRPr="005B547B" w:rsidRDefault="00737C61" w:rsidP="005B547B">
      <w:pPr>
        <w:pStyle w:val="spanpaddedlineParagraph"/>
        <w:spacing w:line="240" w:lineRule="auto"/>
        <w:rPr>
          <w:rStyle w:val="spanjobtitle"/>
          <w:rFonts w:ascii="Calibri" w:eastAsia="Palatino Linotype" w:hAnsi="Calibri" w:cs="Calibri"/>
          <w:b w:val="0"/>
          <w:bCs w:val="0"/>
          <w:sz w:val="22"/>
          <w:szCs w:val="22"/>
        </w:rPr>
      </w:pPr>
      <w:r w:rsidRPr="00184DB8">
        <w:rPr>
          <w:rStyle w:val="spancompanyname"/>
          <w:rFonts w:ascii="Calibri" w:eastAsia="Palatino Linotype" w:hAnsi="Calibri" w:cs="Calibri"/>
          <w:sz w:val="22"/>
          <w:szCs w:val="22"/>
        </w:rPr>
        <w:t>iGATE</w:t>
      </w:r>
      <w:r w:rsidR="005B547B" w:rsidRP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,</w:t>
      </w:r>
      <w:r w:rsidR="008B37D5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 </w:t>
      </w:r>
      <w:r w:rsidR="005B547B" w:rsidRP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Somerset, NJ</w:t>
      </w:r>
      <w:r w:rsid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 </w:t>
      </w:r>
      <w:r w:rsid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ab/>
      </w:r>
      <w:r w:rsidR="008B37D5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 xml:space="preserve"> </w:t>
      </w:r>
      <w:r w:rsidR="005B547B" w:rsidRPr="005B547B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August 2010 – November 2013</w:t>
      </w:r>
    </w:p>
    <w:p w14:paraId="2069B16C" w14:textId="300551D7" w:rsidR="000F690A" w:rsidRDefault="00737C61" w:rsidP="00184DB8">
      <w:pPr>
        <w:pStyle w:val="divdocumentsinglecolumn"/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jobtitle"/>
          <w:rFonts w:ascii="Calibri" w:eastAsia="Palatino Linotype" w:hAnsi="Calibri" w:cs="Calibri"/>
          <w:sz w:val="22"/>
          <w:szCs w:val="22"/>
        </w:rPr>
        <w:t>QA Lead</w:t>
      </w: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 xml:space="preserve">, </w:t>
      </w:r>
    </w:p>
    <w:p w14:paraId="287F5DD5" w14:textId="77777777" w:rsidR="00437312" w:rsidRDefault="00437312" w:rsidP="00184DB8">
      <w:pPr>
        <w:pStyle w:val="divdocumentsinglecolumn"/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</w:p>
    <w:p w14:paraId="51DBDE95" w14:textId="14AF2789" w:rsidR="00437312" w:rsidRPr="00437312" w:rsidRDefault="00437312" w:rsidP="00184DB8">
      <w:pPr>
        <w:pStyle w:val="divdocumentsinglecolumn"/>
        <w:spacing w:line="240" w:lineRule="auto"/>
        <w:rPr>
          <w:rFonts w:ascii="Calibri" w:eastAsia="Palatino Linotype" w:hAnsi="Calibri" w:cs="Calibri"/>
          <w:b/>
          <w:bCs/>
          <w:sz w:val="22"/>
          <w:szCs w:val="22"/>
        </w:rPr>
      </w:pPr>
      <w:r w:rsidRPr="00437312">
        <w:rPr>
          <w:rStyle w:val="span"/>
          <w:rFonts w:ascii="Calibri" w:eastAsia="Palatino Linotype" w:hAnsi="Calibri" w:cs="Calibri"/>
          <w:b/>
          <w:bCs/>
          <w:sz w:val="22"/>
          <w:szCs w:val="22"/>
        </w:rPr>
        <w:t>Responsibilities:</w:t>
      </w:r>
    </w:p>
    <w:p w14:paraId="2069B16E" w14:textId="7D29255F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QA team in developing test strategies for complex software projects.</w:t>
      </w:r>
    </w:p>
    <w:p w14:paraId="2069B16F" w14:textId="221DACF6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Streamlined testing processes to improve efficiency and accuracy of test results.</w:t>
      </w:r>
    </w:p>
    <w:p w14:paraId="2069B170" w14:textId="784100D1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Coordinated with stakeholders to prioritize and resolve critical testing issues.</w:t>
      </w:r>
    </w:p>
    <w:p w14:paraId="2069B171" w14:textId="0730F845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Mentored team members in implementing best practices and ensuring high quality deliverables.</w:t>
      </w:r>
    </w:p>
    <w:p w14:paraId="2069B172" w14:textId="5ED03D38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Collaborated with developers and product owners to stay current on product features and intended functionality.</w:t>
      </w:r>
    </w:p>
    <w:p w14:paraId="2069B173" w14:textId="1C77413E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Complete in-depth usability testing on Windows, Android, and iOS mobile devices. Complete automation of functional and regression testing</w:t>
      </w:r>
    </w:p>
    <w:p w14:paraId="2069B174" w14:textId="46094DD1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Established company automation methodology, frameworks, and tools.</w:t>
      </w:r>
    </w:p>
    <w:p w14:paraId="2069B175" w14:textId="5DFD00F4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Excellent interpersonal skills, proven team player with an analytical bent to problem solving and delivering under high stress environment.</w:t>
      </w:r>
    </w:p>
    <w:p w14:paraId="2069B176" w14:textId="624E925B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Good analytical and communication skills and ability to work independently with minimal supervision and perform as part of a team, Complete ownership of the project deliverables.</w:t>
      </w:r>
    </w:p>
    <w:p w14:paraId="2069B177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Assigning the project tasks to team members and monitoring of the assigned tasks. Co-ordination with Client and Project manager for status reporting</w:t>
      </w:r>
    </w:p>
    <w:p w14:paraId="2069B178" w14:textId="64C01F9C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Experience in Waterfall and Agile Projects, worked very closely with Product owners in Agile and attended di</w:t>
      </w:r>
      <w:r w:rsidR="008B37D5">
        <w:rPr>
          <w:rStyle w:val="span"/>
          <w:rFonts w:ascii="Calibri" w:eastAsia="Palatino Linotype" w:hAnsi="Calibri" w:cs="Calibri"/>
          <w:sz w:val="22"/>
          <w:szCs w:val="22"/>
        </w:rPr>
        <w:t>ff</w:t>
      </w: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erent ceremonies like Sprint Planning meeting, Scrum, Backlog grooming, Sprint Review and Retrospective</w:t>
      </w:r>
    </w:p>
    <w:p w14:paraId="2069B179" w14:textId="1A2C3408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Review of project tasks completed by team members.</w:t>
      </w:r>
    </w:p>
    <w:p w14:paraId="2069B17A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Review of test cases in Quality Centre</w:t>
      </w:r>
    </w:p>
    <w:p w14:paraId="2069B17B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Raising the issues and risks of a project at the right time</w:t>
      </w:r>
    </w:p>
    <w:p w14:paraId="2069B17C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Proper resource utilization</w:t>
      </w:r>
    </w:p>
    <w:p w14:paraId="2069B17D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Coordinating with other teams working on the same project</w:t>
      </w:r>
    </w:p>
    <w:p w14:paraId="2069B17E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Preparing the high-level estimations, creating high level and low-level design documents</w:t>
      </w:r>
    </w:p>
    <w:p w14:paraId="2069B17F" w14:textId="77777777" w:rsidR="000F690A" w:rsidRPr="00184DB8" w:rsidRDefault="00737C61" w:rsidP="00606E70">
      <w:pPr>
        <w:pStyle w:val="spanpaddedlineParagraph"/>
        <w:numPr>
          <w:ilvl w:val="0"/>
          <w:numId w:val="5"/>
        </w:numPr>
        <w:spacing w:line="240" w:lineRule="auto"/>
        <w:rPr>
          <w:rStyle w:val="span"/>
          <w:rFonts w:ascii="Calibri" w:eastAsia="Palatino Linotype" w:hAnsi="Calibri" w:cs="Calibri"/>
          <w:sz w:val="22"/>
          <w:szCs w:val="22"/>
        </w:rPr>
      </w:pPr>
      <w:r w:rsidRPr="00184DB8">
        <w:rPr>
          <w:rStyle w:val="span"/>
          <w:rFonts w:ascii="Calibri" w:eastAsia="Palatino Linotype" w:hAnsi="Calibri" w:cs="Calibri"/>
          <w:sz w:val="22"/>
          <w:szCs w:val="22"/>
        </w:rPr>
        <w:t>Experience on tools like Quality center, QTP, Share point and SVN.</w:t>
      </w:r>
    </w:p>
    <w:p w14:paraId="2069B1AD" w14:textId="034A4233" w:rsidR="000F690A" w:rsidRPr="00184DB8" w:rsidRDefault="000F690A" w:rsidP="00606E70">
      <w:pPr>
        <w:pStyle w:val="ulli"/>
        <w:spacing w:line="240" w:lineRule="auto"/>
        <w:rPr>
          <w:rFonts w:ascii="Calibri" w:eastAsia="Palatino Linotype" w:hAnsi="Calibri" w:cs="Calibri"/>
          <w:sz w:val="22"/>
          <w:szCs w:val="22"/>
        </w:rPr>
      </w:pPr>
    </w:p>
    <w:sectPr w:rsidR="000F690A" w:rsidRPr="00184DB8" w:rsidSect="00184DB8"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B8069F-C2C3-4813-A02E-4781AA2749EF}"/>
    <w:embedBold r:id="rId2" w:fontKey="{8E2BE657-68A2-475F-851F-ECE3206C564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C752C774-77F8-4470-AAAB-D3207C29E8B1}"/>
    <w:embedBold r:id="rId4" w:fontKey="{613EC133-7466-444D-81FE-055688BCA3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86AA98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CA235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68E91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52E86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6A96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66DB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FC4B6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12039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F8BF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654DA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DD0BE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B528E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48479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378EF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1E000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F826C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1D8C7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5ECA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B426AA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D4001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7360F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00DD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D8F5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C05D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2B298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2B01F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A8ADD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F2E6D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DA297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06CED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8B4F6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15E1B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B8C7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CE58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DD035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37429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3F54E15E"/>
    <w:lvl w:ilvl="0" w:tplc="E9EEE4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96669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D42F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B42B2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66EB9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4833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8829A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4861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D5CA1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551CA2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E4C4F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9E2A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529F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2B6D0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5FE31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3A6F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ABCBC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84AD1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8A08F0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CCC62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850C8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B66BC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12E86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934E7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A00CA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6FEF7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B845F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82DA4F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7297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F8A18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4FC93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EE39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EA2CA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E42F7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73869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F3A5F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B504FF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DBE79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F4B8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8F2AF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012A4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0AE7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238BD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614CC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61285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D4AC61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1E8F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D058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0CE23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0806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F429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7AE82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B6CC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E4AC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985ECF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14498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D1608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1FAC7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9E3E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9FA32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600A7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E5030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1FAC0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E93675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544C7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AB4EA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3831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2ACC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C6ECA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5890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4444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AB28F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C1828F6"/>
    <w:multiLevelType w:val="hybridMultilevel"/>
    <w:tmpl w:val="458C8E8C"/>
    <w:lvl w:ilvl="0" w:tplc="E9EEE4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000E35"/>
    <w:multiLevelType w:val="hybridMultilevel"/>
    <w:tmpl w:val="8D4880A6"/>
    <w:lvl w:ilvl="0" w:tplc="E9EEE4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72633">
    <w:abstractNumId w:val="0"/>
  </w:num>
  <w:num w:numId="2" w16cid:durableId="1556895428">
    <w:abstractNumId w:val="1"/>
  </w:num>
  <w:num w:numId="3" w16cid:durableId="178154993">
    <w:abstractNumId w:val="2"/>
  </w:num>
  <w:num w:numId="4" w16cid:durableId="954948956">
    <w:abstractNumId w:val="3"/>
  </w:num>
  <w:num w:numId="5" w16cid:durableId="1870214206">
    <w:abstractNumId w:val="4"/>
  </w:num>
  <w:num w:numId="6" w16cid:durableId="263653478">
    <w:abstractNumId w:val="5"/>
  </w:num>
  <w:num w:numId="7" w16cid:durableId="817646561">
    <w:abstractNumId w:val="6"/>
  </w:num>
  <w:num w:numId="8" w16cid:durableId="1034573158">
    <w:abstractNumId w:val="7"/>
  </w:num>
  <w:num w:numId="9" w16cid:durableId="738480705">
    <w:abstractNumId w:val="8"/>
  </w:num>
  <w:num w:numId="10" w16cid:durableId="1341352311">
    <w:abstractNumId w:val="9"/>
  </w:num>
  <w:num w:numId="11" w16cid:durableId="2133010841">
    <w:abstractNumId w:val="10"/>
  </w:num>
  <w:num w:numId="12" w16cid:durableId="1918392905">
    <w:abstractNumId w:val="11"/>
  </w:num>
  <w:num w:numId="13" w16cid:durableId="270477531">
    <w:abstractNumId w:val="13"/>
  </w:num>
  <w:num w:numId="14" w16cid:durableId="8354632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90A"/>
    <w:rsid w:val="0004549E"/>
    <w:rsid w:val="000F690A"/>
    <w:rsid w:val="00184DB8"/>
    <w:rsid w:val="00203A88"/>
    <w:rsid w:val="002432E8"/>
    <w:rsid w:val="003520F1"/>
    <w:rsid w:val="00434622"/>
    <w:rsid w:val="00437312"/>
    <w:rsid w:val="005223BB"/>
    <w:rsid w:val="005968B5"/>
    <w:rsid w:val="005B547B"/>
    <w:rsid w:val="00606E70"/>
    <w:rsid w:val="0065568C"/>
    <w:rsid w:val="0069570E"/>
    <w:rsid w:val="006D2FC7"/>
    <w:rsid w:val="00705FA9"/>
    <w:rsid w:val="00737C61"/>
    <w:rsid w:val="00750A0D"/>
    <w:rsid w:val="007568F1"/>
    <w:rsid w:val="00884973"/>
    <w:rsid w:val="008B37D5"/>
    <w:rsid w:val="00934BFA"/>
    <w:rsid w:val="009971A7"/>
    <w:rsid w:val="009A3717"/>
    <w:rsid w:val="009C3972"/>
    <w:rsid w:val="00A35116"/>
    <w:rsid w:val="00B6344B"/>
    <w:rsid w:val="00B770F4"/>
    <w:rsid w:val="00BD5594"/>
    <w:rsid w:val="00C10B22"/>
    <w:rsid w:val="00D90923"/>
    <w:rsid w:val="00E018CC"/>
    <w:rsid w:val="00ED3B17"/>
    <w:rsid w:val="00F45F0F"/>
    <w:rsid w:val="00FD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9B0ED"/>
  <w15:docId w15:val="{0FDC1758-94CD-4F38-8950-B0675C59E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400" w:lineRule="atLeast"/>
    </w:pPr>
  </w:style>
  <w:style w:type="paragraph" w:customStyle="1" w:styleId="divdocumentsection">
    <w:name w:val="div_document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26A7FF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">
    <w:name w:val="div_document_div_lowerborder"/>
    <w:basedOn w:val="Normal"/>
    <w:pPr>
      <w:pBdr>
        <w:top w:val="single" w:sz="8" w:space="0" w:color="26A7FF"/>
        <w:bottom w:val="single" w:sz="24" w:space="0" w:color="26A7FF"/>
      </w:pBdr>
      <w:spacing w:line="0" w:lineRule="atLeast"/>
    </w:pPr>
    <w:rPr>
      <w:color w:val="26A7FF"/>
      <w:sz w:val="0"/>
      <w:szCs w:val="0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  <w:pPr>
      <w:pBdr>
        <w:bottom w:val="none" w:sz="0" w:space="8" w:color="auto"/>
      </w:pBdr>
    </w:pPr>
  </w:style>
  <w:style w:type="paragraph" w:customStyle="1" w:styleId="divaddress">
    <w:name w:val="div_address"/>
    <w:basedOn w:val="div"/>
    <w:pPr>
      <w:spacing w:line="380" w:lineRule="atLeast"/>
      <w:jc w:val="center"/>
    </w:pPr>
    <w:rPr>
      <w:sz w:val="22"/>
      <w:szCs w:val="22"/>
    </w:rPr>
  </w:style>
  <w:style w:type="character" w:customStyle="1" w:styleId="divaddressli">
    <w:name w:val="div_address_li"/>
    <w:basedOn w:val="DefaultParagraphFont"/>
  </w:style>
  <w:style w:type="character" w:customStyle="1" w:styleId="divaddresslinth-child1bulletspan">
    <w:name w:val="div_address_li_nth-child(1)_bulletspan"/>
    <w:basedOn w:val="DefaultParagraphFont"/>
    <w:rPr>
      <w:vanish/>
    </w:rPr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a">
    <w:name w:val="a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440" w:lineRule="atLeast"/>
    </w:pPr>
    <w:rPr>
      <w:color w:val="26A7FF"/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hiltParaWrapper">
    <w:name w:val="hiltParaWrapper"/>
    <w:basedOn w:val="Normal"/>
  </w:style>
  <w:style w:type="paragraph" w:customStyle="1" w:styleId="ulli">
    <w:name w:val="ul_li"/>
    <w:basedOn w:val="Normal"/>
  </w:style>
  <w:style w:type="table" w:customStyle="1" w:styleId="divdocumenttable">
    <w:name w:val="div_document_table"/>
    <w:basedOn w:val="TableNormal"/>
    <w:tblPr/>
  </w:style>
  <w:style w:type="paragraph" w:customStyle="1" w:styleId="documentsectionnotmulti-para-hiltnotmulti-section-hiltmulti-para-opt">
    <w:name w:val="document_section_not(.multi-para-hilt)_not(.multi-section-hilt)_multi-para-opt"/>
    <w:basedOn w:val="Normal"/>
    <w:rPr>
      <w:vanish/>
    </w:rPr>
  </w:style>
  <w:style w:type="paragraph" w:customStyle="1" w:styleId="documenttxtBoldParagraph">
    <w:name w:val="document_txtBold Paragraph"/>
    <w:basedOn w:val="Normal"/>
    <w:rPr>
      <w:b/>
      <w:bCs/>
    </w:rPr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">
    <w:name w:val="span_padded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Paragraph">
    <w:name w:val="span_paddedline Paragraph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FD4C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4C15"/>
    <w:rPr>
      <w:color w:val="605E5C"/>
      <w:shd w:val="clear" w:color="auto" w:fill="E1DFDD"/>
    </w:rPr>
  </w:style>
  <w:style w:type="character" w:customStyle="1" w:styleId="marksa71lz85r">
    <w:name w:val="marksa71lz85r"/>
    <w:basedOn w:val="DefaultParagraphFont"/>
    <w:rsid w:val="00E01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swathimalathi390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2242</Words>
  <Characters>12784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Swathi Malathi</vt:lpstr>
    </vt:vector>
  </TitlesOfParts>
  <Company/>
  <LinksUpToDate>false</LinksUpToDate>
  <CharactersWithSpaces>14997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Swathi Malathi</dc:title>
  <dc:creator>YOGI</dc:creator>
  <cp:lastModifiedBy>Mohammed Hussain</cp:lastModifiedBy>
  <cp:revision>8</cp:revision>
  <dcterms:created xsi:type="dcterms:W3CDTF">2024-08-13T16:35:00Z</dcterms:created>
  <dcterms:modified xsi:type="dcterms:W3CDTF">2024-08-16T18:52:00Z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4cedb369-b557-4896-a108-07d674f736cd</vt:lpwstr>
  </property>
  <property fmtid="{D5CDD505-2E9C-101B-9397-08002B2CF9AE}" pid="3" name="x1ye=0">
    <vt:lpwstr>oIAAAB+LCAAAAAAABAAUmsV2w0AQBD9IBzEdxUy2+CZmZn19nHPiRN7Z6a7yMyNyBMsQFCewBAyROMyQIoSgJEwLNMNS+KUa58hUVrnzbxdqdHgECTso6eGrpHt/vuEjrGGuy060GSweFrVwr62LNrgylOVzOJAxA1CTCn5hqe3UXtxgc/acHhkQBcKn3o7wuH2jVJRlRINTvFdMs0gXmbYPPhocaWw7VDD5V+/1jAjK04ZD5zYbuLj5JfHmmA3</vt:lpwstr>
  </property>
  <property fmtid="{D5CDD505-2E9C-101B-9397-08002B2CF9AE}" pid="4" name="x1ye=1">
    <vt:lpwstr>2GdJ9uIDpyrtYA3AUX5wf/lLQmbMTuq0htURAFm91HrII1cyTklI+eB7rtlu3FK2qI/SkDGjxRURnu7WsqRIGxPRdWjmTaTJ7UpXYvjw/GUDLiBpZ2LvJhsK2jzH6AOful+0TtNddouOBjOYgpieok2xOfAValhWv16C1pDWEmwOWZEtyTt13s8IBeJryPG7EnT1E1cgdZcS8NgqN5PeXHKkmYV9EROtOkHXDZ9IAWOXa9jD+Y6RDpHKASGpO7G</vt:lpwstr>
  </property>
  <property fmtid="{D5CDD505-2E9C-101B-9397-08002B2CF9AE}" pid="5" name="x1ye=10">
    <vt:lpwstr>SdfHb35A13nk7HI8KaeTijv5RnGZ7aO4M5ELu0uPjPtlSkfnEPr0VL2vGQPW1I13CgR13C+uteX/8dmfSjO1i+6Rg756WjFC9r6tZLzVL91v62oXXFVCJpJwRbM2qZvIbcNNRZcsyGhix7K1aGIoviJL6JHnXk7hFL3YLUALkOSAcqhtsWQtGufYHpQNsAiKN3fOsa8CW9XE6at2gNGEFSQiPQodNtQmyal8411sAnce1PW7WxIZ7BybnVA29Ev</vt:lpwstr>
  </property>
  <property fmtid="{D5CDD505-2E9C-101B-9397-08002B2CF9AE}" pid="6" name="x1ye=100">
    <vt:lpwstr>q4U4ybThhn3chEDHlfSm+tj35K/MqrxxGBEN2Kc38eblpGtlTWnC+vsEQea1nedpIdwQ8AJQcqXe6JXrFn2s2sakHBAJkj7aLlm5QjWnRjJSQaP2Uc3GSzfuNSVSI3McvxePgJH/DNHW6FeNfZnNWSoBBRWEE3sy4vpSjJLUJY+5xRJZXvBAFPwNZ/j65dL5i2AbUlZPwuVA6LueH7a32kU6qZJTeTRjTyMxHxrhI9pAl1zXibeZH2nOzPwYZLZ</vt:lpwstr>
  </property>
  <property fmtid="{D5CDD505-2E9C-101B-9397-08002B2CF9AE}" pid="7" name="x1ye=101">
    <vt:lpwstr>av+4sYHzOyEhun65NJgSxBZSlmNUZZprPvMLCRL2uhgaaT4Rx1rWkSw4UaXI+jgp6t44ZR4pLUI5Rn+JxStSSrt3se2myQvsM/F9Z0WiffyuUnPooS16y7hfFgdVXTb7Io2wqf53v9Uz1nnhm7PgmYhIS0amwsVOwj8ApHqoZCaM/OtOp9/KFkJWsS6anJHe/2EyPCXEcB88L9tMZkvSMorVUJYh+tcdRpuiKsB93fdWktXqS6871QMj6uF28u+</vt:lpwstr>
  </property>
  <property fmtid="{D5CDD505-2E9C-101B-9397-08002B2CF9AE}" pid="8" name="x1ye=102">
    <vt:lpwstr>hL0RH90kq3v4mOOTcDd6F2Sgt0pasNanxtjfAg6WQw33VqyHck0sT4S78V6FP+TdRO7LXCOyNwTEEflsaQvBfiMZLiyg6+eLCu5rLz9SDQv6xMPZoQ09KiPvEQ7hdgHD7DEUYthhvNyDcMVwa/yAXKKeJxYCOOZvh0uGifVsaMv4Us5gOvm+Y9dU3LIGumPZvhyZ2qSQnva12GdhsPJgG4Vx/0dcyN5ijIneRP6a6pZumzW4eigiK38Et/0cswG</vt:lpwstr>
  </property>
  <property fmtid="{D5CDD505-2E9C-101B-9397-08002B2CF9AE}" pid="9" name="x1ye=103">
    <vt:lpwstr>1Dj2NtthvStt+WzSlhsKwyQMNePNqSgX4vxHYL04n4oesXvouk6pE3Qa2WNG6sNgytAtFTiV1IOwtJHGPJToybZXBsZ9Mi5twBiVVhxMM08QyXWjS3tHuuNSdx3QQ636FVl8TwbLrVtKKn8w+3XZHHCxpxAQ4icnoTsdVkqUM57NYfPwvoW9RXF4lnAfUuf90FObpWb/YRSMxXjdFy89CE6gpPSBeysrJsZp6Picnln9rTIOlhFuFHDayU3zdLP</vt:lpwstr>
  </property>
  <property fmtid="{D5CDD505-2E9C-101B-9397-08002B2CF9AE}" pid="10" name="x1ye=104">
    <vt:lpwstr>5GfpwX5eHXiDSuLwXvYrjMv9bM/kISE1aE8DehbgSqQBtWzj16oiDTVebFqChu+o0mY3YADykVv2cZ01vzlZ4KNGFg9tr7s4m5BQ6bfasVKBd15ilbVY2f52vcBjmsyna9cwoVwhR2qSYLSIgT8sLOAw8h3Wgmf1+Vs5LcgkyE9ti8n9dJOKDHe2qnyq9SPyHm2EkiPGnyxxbpFfSaL/iClO3GmP7vFZXjdQtZ/CEL0wxQeJDbCmeVCDNcn7qKL</vt:lpwstr>
  </property>
  <property fmtid="{D5CDD505-2E9C-101B-9397-08002B2CF9AE}" pid="11" name="x1ye=105">
    <vt:lpwstr>ncqKhSTxGvIBB6MjN6ZEwYIj+4ena2j+z7Iy7jb0hr4qQzTzZO6AuYFDir9l3IPwwt2Bv2sR+PldNGJkLbgBRxyRp6JGcrJrRK1NVLN/owdTkmJ5bGoF9He65qblRN6gm1SHnDWMKxvMMjb6QOrFrWJBElSgfB5OoPV1M8QBqGlRzzyOn2sMo35c1TBudb8bkts3jusFu5AVBxcS/tId3OZKPkuDSwuY7cCMupmwMbrQUdT6CB68c0UpBUZkzzk</vt:lpwstr>
  </property>
  <property fmtid="{D5CDD505-2E9C-101B-9397-08002B2CF9AE}" pid="12" name="x1ye=106">
    <vt:lpwstr>3/9tSfPA0QVlXXdbeE4rkfRge6046m/Ty0YWP8qE0qgHXppEpMf8Of81mO4BGj0imPnF+CL0zW19rB48skJkJ/xAskWVoljCbHyzZsmGphICdNqGFA4bveqPHLZzNaHxQ6Sr3qiG9M37aojVemeB+tsNZHeVOLbAMWg8OZL7ndWpv3crJ6HhOmTqNeju2yMkJsHJOc4+2VA1KYl6d+477p0mUdHJsBjNY2KS2JJZdcBzbPDa1Licq/fTuj9T27y</vt:lpwstr>
  </property>
  <property fmtid="{D5CDD505-2E9C-101B-9397-08002B2CF9AE}" pid="13" name="x1ye=107">
    <vt:lpwstr>RYBMzjd1GaDr2Lp5/MazCToZdzHAc4PYjSLs8jHTrM/aIPHXK7nO5TxFD2LQrQX0QnoPlfzbWyn8yRjrlWtXRt8z+e2u+8H5wm8MFAP30N6KdznBLwNEwuDYFgi3x0fLEFHK2ZL5UOuEMMzwOp3+I1aQy1LI5AXwU/QkdvfzM/KY8hQrXXO7WBTuP5tzk/OPGO88FgsgN8cWnAMFGMeS4zCwMfogdV3Uq+hWjO2ywCYvDnHG0d63ZIsBJz5e9eS</vt:lpwstr>
  </property>
  <property fmtid="{D5CDD505-2E9C-101B-9397-08002B2CF9AE}" pid="14" name="x1ye=108">
    <vt:lpwstr>qvLE9dxr2FGdo71JINexH1silACbcGoocaUlgTXlvseTBLFADJ/4UypCEH5MxhwG61OzZpCp6plBrGFCzIY2EPYRPN0+Xc6KHqK0LuVOuDYlB2774aNAn3L++r41Sp7G74LKXFsAbiLTaxdw6VueXl+tiOSfGfg3nqMUNJzJpw644davb9A9RgNeJUrKGw0WxowIH/fHIeffxigsJQta1U0hWVNIbI+DOJDvn34vD+HSZ6WYdiRNK6zADfl6Ww9</vt:lpwstr>
  </property>
  <property fmtid="{D5CDD505-2E9C-101B-9397-08002B2CF9AE}" pid="15" name="x1ye=109">
    <vt:lpwstr>uJAlxX+OxtEbYML+LPgeHEsUvkPthMQPNwkvBGzLmuXtB0w5OsYLvc62yPfGtoJKIDUmynmcld76QYiL2t3D0CB9GgmibFOiQGG4YZmyuXS3/7g5C9YdKTgB5WWimUvslMXjyE0ritwNo6zbgLWACP5zXRRphbCkICuOBnA7mCBOR31HyebSFLHJFIJcP16ocXq7H3fJy4a1O5oGomI/kIN7LeQKGu9SIiRy6WrDeJiA3ZKqIbaj9S2wqgBeHET</vt:lpwstr>
  </property>
  <property fmtid="{D5CDD505-2E9C-101B-9397-08002B2CF9AE}" pid="16" name="x1ye=11">
    <vt:lpwstr>p/mWUJnZw0i2pZz0GGDpX3rzmn0IieR6EhRyy3mtKs5k5ayJQsQ2xW69Oou8IMDohUzzxHD+gXy4Emfepj6LxRfc+b0jcLeHjefEGv063uUtlaELN/mzXWurzPiXLg4jsrNv5I4lbd450mS7+BZZNVrzl5FsMe6knrJxXvx/NuCK1f2OZK7zPuf80iYzNx66uia639YuvCOsPvjJlaoFsJTTwjfQmnj9vLVs5ElP/40OuOD3oVAHtF+WOKO7WaT</vt:lpwstr>
  </property>
  <property fmtid="{D5CDD505-2E9C-101B-9397-08002B2CF9AE}" pid="17" name="x1ye=110">
    <vt:lpwstr>FDHI2/hnkHQzpKzLnIH3wiP/93puSn/q7p7+MEOPj9KJ/w7nya9DNcaQi2WXP3aavy0V2dbtbMPRtn+ALoQfQ0/uWCX9XU5acwCdIt2LsfuysqOgfJJCWEjtODibbM51tv8CQsJIVH7HRKrO+9yUWiCjzUJNwPzDHWKaXzg8FOY1H6aS+B+JUmQyOwguT7Jz0DBnnFRvx5wYgYUuZZKHbSP4bfxXlLHWTdAoqNruWjP7QewvVp6J65tTOroxAfu</vt:lpwstr>
  </property>
  <property fmtid="{D5CDD505-2E9C-101B-9397-08002B2CF9AE}" pid="18" name="x1ye=111">
    <vt:lpwstr>QRISbVpsLkY/PREsWk2GRhGwJOVRJJ4FO3ndcTpqzetnuUiA80N/1J+kriZY56FOcwGArXxj8gUnzBVV1/2T6iI9/ObCV8q7pNO0nBMw9ch/K5Q49wCpEwb24SeqKG2js+WJwfAzmv6aUj8LRySogCLoXJCfBFqVZyiJnROoafL1oPeH5ufxAJoNH4OQYu4j57sY3cz+lpbEXFO3XPCeozIwoZ4XxHGaZcnqtVYqshtuILb4ZZkhFuV/54aAGCI</vt:lpwstr>
  </property>
  <property fmtid="{D5CDD505-2E9C-101B-9397-08002B2CF9AE}" pid="19" name="x1ye=112">
    <vt:lpwstr>GrgTPnfGNWFgsUP4AXPni19pe7r5LL4QxYrScayoxGiKlnrBm5uJqpRcKyrI7pD2XF9knZi+MVojJAV6TfzgK57UYw43w7E6YBYe+NnMXxnL60+wCUwwk+0iLzWaArgSkl9nFz9a5oVgOPKJ5zRHJVHapB4NEnaGvu0vwiZkxa1OecX4jQhYT0qN7xvZGnT4bQlrNC1xSrpC4AhnSdBVm5a523c36qIDrWxOIGV1JCxUvARARRfKQVRd81sv46s</vt:lpwstr>
  </property>
  <property fmtid="{D5CDD505-2E9C-101B-9397-08002B2CF9AE}" pid="20" name="x1ye=113">
    <vt:lpwstr>CVEjxx5s7QPcltHz8mFQZPworUQ4Ahd48a3HvfqYxznKjqBUcT15BrfdY9T72wc33TW7XsDzjL5neZiNtcihZzdp9ii2SZL5RLWqcvEeu4Z2583AcLGG1IsHh4HsF8dShpktwHzQTljIA46K6maE/MpoAamsOg46VWStLPiScDxKtHiHFaQvNtUyVMmKYskHpwiIS7uCD6jNCAdFTZuMTUnVs3YEa+LK8Z5djf5hf+4ZG19KqH/dkGMXear3aYb</vt:lpwstr>
  </property>
  <property fmtid="{D5CDD505-2E9C-101B-9397-08002B2CF9AE}" pid="21" name="x1ye=114">
    <vt:lpwstr>Pq84LbwTXKC5D22EnO6NVs+8af/3cnoBDfMy9fasXgEcg4MFzD1UcsN/5NnQ+k/jwrySXa6Xe0ueBTLzwG9cyE9Wv2hYp3kWTmXSC3RB2Zjc96zbKsxRjmo8veWsG3LgWIp9a+fIzo0t8fbC8F5Pnq4HZMiRd7/M2VEo7tS9M/K9ZFaigH8pA6H6K5PLbbFizsu/Gnww9+x6NygY2gPAmbfR0gR1b6LbDjiWoQdfHKxKBCzK6mjAhkSnUPTgAnJ</vt:lpwstr>
  </property>
  <property fmtid="{D5CDD505-2E9C-101B-9397-08002B2CF9AE}" pid="22" name="x1ye=115">
    <vt:lpwstr>mG4l+o7DjrPhe+IRLtj/bXcJrEs2COQvCo9it759uXj65HbOHv2Oj5CwBQBto7O5/Plp5NyXyMokMPuP1v4dOBBqzHuyKLz9mlB2OA4LrUJ/22HewvmmGrEor8krJBfz5rKC6v1ToRmxQ6ZWizwpdGlfRSjDCHgrJyXa1C4vtKouSqx7BUqWYR/ytv9c/6Kzmr3/rSEh/ir6V3bFTYS2bz71cpGzzsU0FH0JfzE2iU8NxLq3nDtTQeSUnWT4pwA</vt:lpwstr>
  </property>
  <property fmtid="{D5CDD505-2E9C-101B-9397-08002B2CF9AE}" pid="23" name="x1ye=116">
    <vt:lpwstr>TfoLnycMeZkUMLX+uwQyv2ukm576KxuwI7iEG58/LLrYilmPzUZ/vCUJ73mM2K6HDHQRrm9vQy+ZpFHVGPmqjZXISzvbrJta7TfIVzjxk1lPHz+3vyrUNh8MYSZz/YmtmlEVh6uv3PcymiEw6ol2F9sFjeglMQlEGe3iobIKbWZ0j7Lqzf9mascpMNpmdRBXa0e80/HTCj0LhLa6hVHt0IhwBo1zNRROx6m02LyGfX3RnFTIWpk4LfrYzcqEmDs</vt:lpwstr>
  </property>
  <property fmtid="{D5CDD505-2E9C-101B-9397-08002B2CF9AE}" pid="24" name="x1ye=117">
    <vt:lpwstr>pH4NLiCu5e399Hr6hCwsCB4izaCE3KJMmQTI+TPlxKNCC6XpKhwkr4kdjR8BEgU28z/LIqiEozM9tLMSN87V55nuGGFZju/wBRxgQgouOm7lEyT/tNF/Z8KDMvnpJW7fF1EQioEEB2VsoU12lei1nPjfq6IwyhWEN/XXWZyWZNgjfQnI/80qEtNCcMCufZ5r5/GxhW0+NvRweetz2DykoaxZAUNwPoTugt7s7Naru5bfedwMpLrYx8RP0/542NO</vt:lpwstr>
  </property>
  <property fmtid="{D5CDD505-2E9C-101B-9397-08002B2CF9AE}" pid="25" name="x1ye=118">
    <vt:lpwstr>YU+woUfSiMg1U1GXFMQC0KIdyznGvN7ts1ZFc0bF2xDnBYkHmOka58zYBhGJeeVTjzO0fSQuX+PDUqdyRxJSZUaInUKVYwGTf3rQs+v4PKtKAu5zf1ON5N3n1UoFhCRzSluodh12FWVlo7o3qPvXZQiv3tj89BcnTecgz+MiC+6C9LOUQ3vzqyVbU2QsKRB5JkelXmocE7+hCxgIRfJzUyIuX5zeueqD1RoWBxJXlNEdKndNnimyGZ6pePE8TO9</vt:lpwstr>
  </property>
  <property fmtid="{D5CDD505-2E9C-101B-9397-08002B2CF9AE}" pid="26" name="x1ye=119">
    <vt:lpwstr>4DRKMX3r25PTJZq4UZU+nfvBa/rs5bx2SCj+auLJZvXf/Mu27VcBjVTUjmWPCa++gOsNoN+1jPwuNeHcYeyuPeUW6jXveTWXH7Kj1fzBIS78r5tfzL2Z1gypqs30IKuZL+VVfsufXCcIFend6E16xV1fLrN5LD7aQs2+foj5/Ncvz4YVJ/QZUQyb14lOdtv1VA4aPk/QkrLWfPKq9hDsihte/SUbzdKx6ljX9poG5CnA4YqGdrIjibJ+Ghx9zal</vt:lpwstr>
  </property>
  <property fmtid="{D5CDD505-2E9C-101B-9397-08002B2CF9AE}" pid="27" name="x1ye=12">
    <vt:lpwstr>e9girYUXuzk52ACgiIv5ZOTVaR/SRU3j62DjWbESqJAaagySkT42sSnP1GKrFFXD1pPpptJm7wilp5ola+Kdkco5SKLYkYjA74yYQ9fGIvnarGe+kLHlH19FFdXISn8zaDZrLe25qpgDiF46otKZsh8AIQQZcZoxZ1SVraYOHizFqoOKK6xz8RndDpX3qT2tDypVMD45dsKLOEX+GPhjj7yKjEn8oK4k00+EHWGjrA3J6L3jI2FB/y0uo8u6KPE</vt:lpwstr>
  </property>
  <property fmtid="{D5CDD505-2E9C-101B-9397-08002B2CF9AE}" pid="28" name="x1ye=120">
    <vt:lpwstr>dRcfWHHz9Ije64hr7gwVJfuTwr8jQqSKcOGt7SR+Nw1Z+1C+6M3SPV6odUROb4p7TwuZVmSytQwIhgmQ3oxfMECiZJzOkYYbwNhmrP1UV8Xcx3cfBGExvK3zPmCGfy2xvaINBnC5Tf1TWmuXbbePpQhqf4dIS3cz178paK5rYQSXVzkjm61mAr5onmh8Ja0/fevSLdqA4KiHbLVL3kldHBe4egdLs0vdG2AQv9jxCaSAgX79NygsDm0Lyskcrnz</vt:lpwstr>
  </property>
  <property fmtid="{D5CDD505-2E9C-101B-9397-08002B2CF9AE}" pid="29" name="x1ye=121">
    <vt:lpwstr>2v00jxkuwS9BbWr+hhxMFav8oxC2SlTjDWhvLrz7qXAyM5OlTffzm3lWyRSZl22xQjHb8fSFCRvq2J2cPE9LOHWJOrbV+dg0mwJZO+ukhDiIa8jy7w8hkdbVjufrc7S3n5svmx6GkQpV3GBCWu8QO948lxpF4H2mbziaEVnYlaBn5LZlY52InIT7Xo26T+ulmewq1T0fdYVY1yi+ovjPpE++y6PEYx+0Ii9Hj+vvEE2dZ6Ykv0FZzDdnfLHp08e</vt:lpwstr>
  </property>
  <property fmtid="{D5CDD505-2E9C-101B-9397-08002B2CF9AE}" pid="30" name="x1ye=122">
    <vt:lpwstr>4LTOted8gcaAGGTi04YbhYxTcF7hIPlX6IdKyEaajooqPp/D2bPNdw4HtvrsYrPv36lkSDArwFeSrKqDnMwupJ6/tb6rsWra4iM+Diy/x38Jotn1n8mNyTOCqCC7HwRRuZFqil2E/NJLmslimJRL5MKDV7soUNc7vvVOpYqDK0olmvMzFxDj7Ud29ExtPZHdgVUhwVkNCR0aJmmjSis1Rid7q+jSgOb208vOGsoPEpWVqJW9NJin3mb60tQL0Il</vt:lpwstr>
  </property>
  <property fmtid="{D5CDD505-2E9C-101B-9397-08002B2CF9AE}" pid="31" name="x1ye=123">
    <vt:lpwstr>qxY1sTAz4+nd0KsZGQZ0xvHtR1tS8Sbfdg+DtVe9NLA0aEl2wCMqQrRfCbRvwjjo0Bkm5Oj+XtX4nciItXYk5t0RgNp6Lae9yqx0103H6HMYvaD8oFhib6w5KcgD6t9nIoIbT9zCSOnxPOBe49AsooO9fq4k3bF+Q0mXRDKOhtmapbyUBsQMoDT1MXtY30UFbj6ulmGX5MiL9HquZ1CWsoApSipr5H9eD4fYpGeD/WAfzp2AHlmjUiC6/5GTema</vt:lpwstr>
  </property>
  <property fmtid="{D5CDD505-2E9C-101B-9397-08002B2CF9AE}" pid="32" name="x1ye=124">
    <vt:lpwstr>16M6hV1mRrCr7Lgk+KuFd0tKVajHO0LT8VxRytU7Mxr3TFNl+1T6iByTZvBcmUP8oCEVZ12WzC6r+uHlUDCAQh2rkwdN8Wik1iSGgk+auGYtRVNDOj6ImCZLq0/qaJWpNmf204DjGsrcWtmG0w27WPxZj3v558462QqtCJ018mSsnC0eRBIXr0Spyn0mfPLZrYPwvBmWn5l9xguzrlwNwrXG2pgM0mRoD/ZzoN0oeJ6nUbBPWi5rKAPz0L3AXGj</vt:lpwstr>
  </property>
  <property fmtid="{D5CDD505-2E9C-101B-9397-08002B2CF9AE}" pid="33" name="x1ye=125">
    <vt:lpwstr>HI5+AC+Hp4lXiCI/aFX/40lpG1xjTcj1vcrOQ3aP4CbTpmXozKH0dsLBXus0K4WuB9sflKkei6Hhv1dozL6WgYyqOuYXQ2bulnki2MkWGtPflTMWbluTf0YkdQqTr7lCmOQPl0VCBWzS/hRj1L8efKd51xEWOtfP7aGqIuwISqwbx+6XjcexzFurBMXCE+rbnzH6KEKiuPXQS0FrDzmP7OUcS0Nsv8sSorZo5867ignPvIFF7jzboixWVDFSIfG</vt:lpwstr>
  </property>
  <property fmtid="{D5CDD505-2E9C-101B-9397-08002B2CF9AE}" pid="34" name="x1ye=126">
    <vt:lpwstr>m+Qqr51j3ZBo+3yc9nrM3/1CG+wzjV19nrjMo3v7vVd6HVbuHapfoMJaI66tZidQ09trMmq2iOHX357sXDwdiMOhdBRBmkWnqyXqjw3NEHD1EA69T4pOoIsYjudbTWEUsI59WKh7a50n/ZZZ3LsJ2BMMcs3x/tQnSlZzfZL7zfSkEsphjd2I4+uL10B1+/zkMVZaANk2IMKm8I8q+aZh7MJ+hNZyFYvqmtdMnC/ZDJ4qwY6sVdKDkt+dBwpsBkQ</vt:lpwstr>
  </property>
  <property fmtid="{D5CDD505-2E9C-101B-9397-08002B2CF9AE}" pid="35" name="x1ye=127">
    <vt:lpwstr>ktxX77YrOQhaskBMbE4ShVf6sAUUu6i3+XlBFshTFofwZrrFyKyd0Fn7u2HbkHTogUwqZ8YGDVMuxF8eRZBRGtfyJUNxdOCcF8r5MRYtmX1ENF/F3zetLKtf91oiORqWmkFmjoNxkMujjT+CnbQz6uDCwecu3u4v9oUordqIxjsymhReLuT4Al+Psww7uHVg4XPhelJU+w1P7HgLYKuI27oHIGWqDQnlBhyWKswlU3T50oFxJSB/ggSG9c/9O9L</vt:lpwstr>
  </property>
  <property fmtid="{D5CDD505-2E9C-101B-9397-08002B2CF9AE}" pid="36" name="x1ye=128">
    <vt:lpwstr>qiGZc6cxmLa/ryvv7GjgRHhU1AMoG+oeujonWlkG9ByyBJ/ICT7vomoLgCtuVneXELZaIMMRRG1/1/HBK0UHQ+MO7YztzPo75X93blsD2r9V+NUnFuZX5NFAyBSCTjKib9wY1odO1+IzD7l+chDY8xopdXqJlH5ZNfDfxwA1rjarwgTigP3F3Y6XvhxsUnjoShtTaQof5LRp9CXE8VsQzmImwWX5O0dMYQZcFb1KyLDsa+QdxlwzGhzONVkozBL</vt:lpwstr>
  </property>
  <property fmtid="{D5CDD505-2E9C-101B-9397-08002B2CF9AE}" pid="37" name="x1ye=129">
    <vt:lpwstr>bkOGSH5bUbRONW8HdbxMUJ4CjFbID4+/27PfzLuldG0PJxC4rtzGoobLi8nSOHCLjq1VS+f2AG3NjR4b2lA/Fh/P+LIYSX1Y+5LHAnyFPv2LqnYfIBtCt/wZiMBmp3eYHzngiIKcKa7WOl7dF/fJmxbb+4w3NIRHDKyU4sSueIq1haws/fQZ6VUXCkoe/HZB1RUdeYw644BlQOn1+TNIOaVM2oxe810tpXjwgMko/BtQGRnRm3S4YRsNgShiUDE</vt:lpwstr>
  </property>
  <property fmtid="{D5CDD505-2E9C-101B-9397-08002B2CF9AE}" pid="38" name="x1ye=13">
    <vt:lpwstr>8sWoIxbU1z42lccOyUx+iNwgMw72JonbAYXBqdPw6sPRR2ADlqRmI3DLRxJFXxfY89RON8fXjhyyK1uwRT8aczkhlmpheVdQNUnUGrRt3t37JzmjIW7tXqVXULQ/ry77WmaQ2KGhh24uQCXlbHeh5JD/+rOkIM0xl0mmUFmm5sY0G+AnE5U/IMjAPjjd1+V3z53SdFowYmRQc5Lp/KWH0sO+3NWCCOwU5zeMUtyBg1RuzPCjUsFIMGTSlTqQlxg</vt:lpwstr>
  </property>
  <property fmtid="{D5CDD505-2E9C-101B-9397-08002B2CF9AE}" pid="39" name="x1ye=130">
    <vt:lpwstr>mAgW0NJoOOGADHEIG9HCnbA9SDFPweH4UtSQijZyMlXZ2q7UjGP/At/dIdEJ/eSDgCQfw1q8aeRe0oQV+vMt+vwRtsQjCI5w+eOrgUuYygjJb9B25fagyggAAA</vt:lpwstr>
  </property>
  <property fmtid="{D5CDD505-2E9C-101B-9397-08002B2CF9AE}" pid="40" name="x1ye=14">
    <vt:lpwstr>/v2GSaEHrqiIKUrGLz6BWeMPOHhmIwq7bHh87+ETL2gjnl01SlpFRV57Yjk77+8chf3JWWON3M6BExXk42N7X2jQ2Oxf+x2iwk2PW0AASJTxoILP4xMQVPrZSe3osWX5P++rIm6HHk9MHjwK97fIw+E5DDJX9EuX/1K6KXkpZGOHFaOYz5D+9cV9WP8wdmYwKTAQYk+b7rxIDhtbEMWudDMVX+AgiRd6DY+Hy4JC1j9jOe+Ydj9U+WLdwaqCLYs</vt:lpwstr>
  </property>
  <property fmtid="{D5CDD505-2E9C-101B-9397-08002B2CF9AE}" pid="41" name="x1ye=15">
    <vt:lpwstr>YIcLB/eRnAWx93OXdhGu9gAAnOj9ezJtiroM0693afKLfZ1wD4uCgy5URi7zB5d9kFL2WnwuaxG0FabOYFWLs+D3GZDgs7nabL3BXmRX/e9mmJi2fMRRqL/Gsk6WjzIeChO3ec8pwmSE2dMfcEYuJ+6uIpzf7OnY372bOzwdb2SdwRVoPeG8ghdwppAJD5gyEaDc7jT92k/ouJWnG9O6ZQ8hb/gmgwCG/+7NMDjKHFG949dfk4mIiDxtwfLvEip</vt:lpwstr>
  </property>
  <property fmtid="{D5CDD505-2E9C-101B-9397-08002B2CF9AE}" pid="42" name="x1ye=16">
    <vt:lpwstr>ztX6TWxgBxNmBl3LvG8G5BM8cM/RVZeyl+TDswuou/At+22M3l0cahIqkU7TSjxdFTfJ19lxDLiVaFLdCbdx0peMej9w3h2bboMm/dkaNS3p/PTqn7ydqoPj3oBe95vB9UmEgSLVLf6kKCLz9VtkcyapT/oGWpCZmCg8hNNAOHU0B5Q5lKTiL9IFO0SVMyaNwYPSfl/yBRn49a8dM8Aw0Z/oIkHf/g7rUsalQK/fgnl3vjQC6CerVgzG9lNoRgC</vt:lpwstr>
  </property>
  <property fmtid="{D5CDD505-2E9C-101B-9397-08002B2CF9AE}" pid="43" name="x1ye=17">
    <vt:lpwstr>WDFqe01/vxvNbyjc/sDRUPLrrefCbNL+ZjQYN2iHpOzStAMLHEeKdA9QfbR857Dd4UhshHxkLvxxfP0g3qZ4UEFoNfgo6E02TfNBJRnJ8R/JMiL6DgUZQGRCMCxXTpzjgCgC9tzE64pcW3uboaN4CILYNhGAOX+yU8pJa0nBAiZEQJ2TKA1yZZA912NQW37Nrf3djq94ysCjQFBpsAccQe4FQJn6IMyDdcgzLeIVwxlgr0wX19Mg7rBiAKICWi1</vt:lpwstr>
  </property>
  <property fmtid="{D5CDD505-2E9C-101B-9397-08002B2CF9AE}" pid="44" name="x1ye=18">
    <vt:lpwstr>zphYcr+EFxcMMPjz8bjL7XTXvrZWoJld9Utj1xyMDtBNY5LVBrOsvywJRllk1lMqo6ONyEO61tb3ywJsedBOjmhk8lz46JD85wByDX9Zt03Mp2CewuauKUWWJdkhxfK4w5W2AdRYg1l015ZKWO2DvKzA3RBHef4TFiilL/lJexRePGkFMjAzXzrxtu5BA3D8CvZNLe/J3Ha0RlqDrSKJ2L7Y+fRT8lgPmBgOMj5PDFmCWzUHyBxz0w7JVLJdIfR</vt:lpwstr>
  </property>
  <property fmtid="{D5CDD505-2E9C-101B-9397-08002B2CF9AE}" pid="45" name="x1ye=19">
    <vt:lpwstr>CLzJ1EJDMvCJCBbMMkYFHB84GGLvG6W6ohXOXOKTmSUdbQF6UDag3gYLLfdtlVL6IBp+bd79S9/PjBo/tyuhgr68x2GNtbxB6rsXInjD/as6CyjQZE59dmy2pm8NXfimhTl8ZZu9v0kscOwfvb6StAhnTq5B85yMv54oGRaCGCxNgnlSlZpLq0LhJ2vnUHnjyGuqXsvZoR8AIeg9ruihEhXkXAuQs+d5fgbC2xEeJk51OLYnPQboR1zUUJTYUTG</vt:lpwstr>
  </property>
  <property fmtid="{D5CDD505-2E9C-101B-9397-08002B2CF9AE}" pid="46" name="x1ye=2">
    <vt:lpwstr>lRfaHmKtDHPTjJcJPyeGVLPU0jAPbZ+AwG7rra5LLSi1u4pir55lC+baxo2s1QBGTY8Z1iTo+RfCC78s3aQo12aNNGK6CJyDP7jnqmi4bJbscCaSLkkvXNuPbMY6xTDDv9y4u0gLsskIb1vfQSY602nwkUtMNsJhuOp4I45iGdzZ33CzwFvlB0fhAdssfOnD24y4D7bz1TzxwpW+qkhJqnjPmRrgvyqbGzK606gshoDhKFzcv7sCJrCVHARzV1y</vt:lpwstr>
  </property>
  <property fmtid="{D5CDD505-2E9C-101B-9397-08002B2CF9AE}" pid="47" name="x1ye=20">
    <vt:lpwstr>heyDOC4K/YhFjzWAACe3UE4S6UH8hIGH+22ScnGQmrXU+FIdYyiYWWQI6tYJlX27NjCL0aHBxSdEtLHCFyd+EFEO+r2h4qchUvRXKa2EEScUo1OQ/KxgxKxEJkJeXAN8XzvZOQXB5jGCbbMJySM5g1Wiumw/+DF9U23AWeRSQWte57w7t0TJopr5UfVEjX6WpTCEiWmWi7jnReRexaPM7ubaqO12grJvbsllXIvCQQ9eEYYmjCbNBr503aB72z8</vt:lpwstr>
  </property>
  <property fmtid="{D5CDD505-2E9C-101B-9397-08002B2CF9AE}" pid="48" name="x1ye=21">
    <vt:lpwstr>n/vdTnanjw8mDbHu1hts57pXnY+WEoZJXO/heEJhMo9fyGvT2k83nZzwWWhMVjm4tkQkQFY1UmaUCuTOacn2arnVVDMMJniKLUypkcJoE5zbxD5Ywu+uLsZoa/E3jGA+zWcCvwl75JGkdI4I0nZ5wTXmDPwocmd+hB+hK+OSmOCgdt9qLmEXK2QQLqlaP5SUs7gKftrB+ZEu4naKa0/Sa13Tgu1EGecVzGhGqfMHXnpK0qOz6XLWDmbmQp5vxjl</vt:lpwstr>
  </property>
  <property fmtid="{D5CDD505-2E9C-101B-9397-08002B2CF9AE}" pid="49" name="x1ye=22">
    <vt:lpwstr>ZHljV2QdggED6LEaDfX+SAOyg/mKPqwLJB6NBb8pnvsqlFHbxSAPieA5xr8Id4zuLkaYK+6OZLnKsX/zOYsoiwdgC6L1xGCd7RXjR4tGU/vsY9AWS08oUeStZTJoQuxZCra9+x1nP8oe7N4rw2uQ6H87eG3Y5ZM+GjJfFD+Jngp77RG78t8K5gs2qnZFY01gl2xCFg9NmOauseTmRvpnhv94o6nKnKkcmTmbEE4JfIVi2RNDQI9xuXedHTXet1W</vt:lpwstr>
  </property>
  <property fmtid="{D5CDD505-2E9C-101B-9397-08002B2CF9AE}" pid="50" name="x1ye=23">
    <vt:lpwstr>p0qVuds3MCZUEplQ63i+4izwo7OPU7I88rU5vR4AU+rssTrjBP/0Un6QAdAs3WI87EBfOrKTj7SY8dsvxrwMXlHdzN8ZouZu+8iGhj1HRPoR6FsLxaBOtBNUQjKOaw9CQOetH/3EHm0HstcRwPwB8EkwpHQH+roggFRNtheplkWDalRszSACvChheQ9CoyPuAqeHUzc6ef3rxHsklLMTBuFSPpDao6Do6YG2qWfF0oCZS8gaoia8XsVJg0/83Ax</vt:lpwstr>
  </property>
  <property fmtid="{D5CDD505-2E9C-101B-9397-08002B2CF9AE}" pid="51" name="x1ye=24">
    <vt:lpwstr>ER96ELQegc3tYyaOr7jBuT0uxG/vMXdlEq8dN8r/fPHwskvf9jmxm1KqpdmffAWmTodfdPNfapaZNpWcZNaH2bJg0+aF1pQimEX0+XRvy9YAJ8es088o7luekSTqKAVczPdaxDL/ejQIHTLRu05tJdmvTTBEJczqfn2N+RwC5Y3eqZpYiuGkfiDCFU6CjvKu45/gxlEZGWut4eYqa243h7+hiIaC48lCrhm1tOgebQSeVN41ZZXxsoIlr3mP7YT</vt:lpwstr>
  </property>
  <property fmtid="{D5CDD505-2E9C-101B-9397-08002B2CF9AE}" pid="52" name="x1ye=25">
    <vt:lpwstr>RKaI+nHxVeAS7dwggZGOAwd4Rk31f98eERSF81nDdE0u0fNpYpmL7WGc7X8MHBM4qQcDK+9bo9WQI6X5JcKQNsX44JuPccD4N7C2+2hiJFoPfbEXLNyu5OlR86E1MyNi9z/cgDG1SOc5cSxM3qffO8EnNuMyQ5VyticYI69+ej5p8Makt2VgXjq97HfKPt21/XJyCy8m+yT7b+0UVIYIYGsJWD1VKZExKaUUdheZCS+kdu3BGnR6h3dNTvFl45P</vt:lpwstr>
  </property>
  <property fmtid="{D5CDD505-2E9C-101B-9397-08002B2CF9AE}" pid="53" name="x1ye=26">
    <vt:lpwstr>LM2/UI8u3ajdeewNAgersDM/ghCF8QNF4BYwNq7AEeLn2C+O+AcQ/Ho715hneQVuX7PVI1HnNT28Fi4h2mRSMcBj1io9qfFnUaiXw9QqlWWMPDMG3Wk8Bs9UeRuZcI0sfvFonzcxKCWZGgiBV02PgQEJqUl6Z7iD20XHOZIcEt11iod/JiAthhtMtMX8qb5SCa+o/3C22JcWDz2/6QAbwOaL02ZAc3XU4iX9M+gea7wkl1UaSfrhTmJ8G0M9uN3</vt:lpwstr>
  </property>
  <property fmtid="{D5CDD505-2E9C-101B-9397-08002B2CF9AE}" pid="54" name="x1ye=27">
    <vt:lpwstr>8L0VU9bcuO4gw/iTrkksQmmvP5nCuFmviCG5FS3M6ffKTMjJQkajkvIQrxe3ABAHh6P4GwD6xINfkUxm5nbUDhAPAbmqJ5UTnJV2avGRvQ8AhxWEG8QOT9fYzmQ5ldb9vQyS/BG+0f0TiECVm8zW+fbnD9snBfmlffNYZRS/0jWDQVS/KVzX18A18plh25yfk0AOJpgAf9dyD049sAL8G9rrZvRrIetcEJfa6qcrMYG1q7irk2aXKdAilb1IxI8</vt:lpwstr>
  </property>
  <property fmtid="{D5CDD505-2E9C-101B-9397-08002B2CF9AE}" pid="55" name="x1ye=28">
    <vt:lpwstr>K/BUmVZ/0a7oBSwELfQrLnAu5dukiMgpv1rCludvypSMzQxqn/yc/lQcmXjfSjbGh/EwDevTSr2/2FdBtl96fUeYnWjVjVLtyz+B5cA9tn8RjxaIiaSDsP9YNSnUdWX6XfCVZaqFkt6OQD1T3LO0twcnSyReCzr294Sdk1zAU0dZaL0gbe/7rl+m139op436C2jUbiaiWMrs15WPX6h1xVXK7WoY0IWZPkuA5h1EpDZig9k8mbsaEl5SSTbTLhl</vt:lpwstr>
  </property>
  <property fmtid="{D5CDD505-2E9C-101B-9397-08002B2CF9AE}" pid="56" name="x1ye=29">
    <vt:lpwstr>husY1X20HbIUXt8eHTR7nd85DOaVS0UHzGxeQJ3fJmrhy1T306WU5fYRjXDrJg+/EeoBnaNsHIKDSGrjWxSDp832nfKQKe1q+tl794P2ePUI/TbC3CfTXi9PI75ReI2iOoKRnPZtersoDXuiZoemdh+NtE1gPW/r54DdM9LnOJ7yX0SnT4Njv7gSDWvSEfIbxJT+NINvoJ7M5XacTBBo++ZJOFPhVeHAHhHZXVs93ZkuQN9nkWoD7zfw0ZW0Xuf</vt:lpwstr>
  </property>
  <property fmtid="{D5CDD505-2E9C-101B-9397-08002B2CF9AE}" pid="57" name="x1ye=3">
    <vt:lpwstr>/sU1EpBWmk038qc0x/HuaCdnDF6nQnHVMjhO/q/QycrGvmOU1ugCsFgHh/sTGzX5hm+OIWYqy0c2nLkWcq0WcvbUBFkQAAuuJkZ7KujDPjRtBvPXlErwJeafMYPJf87asnVLrvZZGh3RJnMES3HxVNVsDkQSxgU0kiWt/jav8vFznVRnFukudJBHW/6Yn0oX3p3X+GQQjaY2a+34xdQbi4PrrkgnIBlMG7A4YnFDIi8wMZmjL8ZYHBUJoZJeYA6</vt:lpwstr>
  </property>
  <property fmtid="{D5CDD505-2E9C-101B-9397-08002B2CF9AE}" pid="58" name="x1ye=30">
    <vt:lpwstr>2wxkVXGnY/s1iqrU7q+q2Vkh/bv8L1s9GAIVZv+OwmykTQ91WYdbwAZ3MnQlhlAYANVr9J1a/f84Ekt0DrH0jNaGpRirwPjmiQ7PozrBg3vxP4k7BfBLD4xgWAZKDf2a7y4uJaBHgN1+ZZrY2I14KazWHxABmJz++P1sNqkmWBCxDC5VIrVdgw8mjGs/09+BwvsGUgwgj0gLcYoPo4yB6N56bhc2vy4MQOG5PU603D1lyh6eNHlsSb9z5XWwQ9S</vt:lpwstr>
  </property>
  <property fmtid="{D5CDD505-2E9C-101B-9397-08002B2CF9AE}" pid="59" name="x1ye=31">
    <vt:lpwstr>49fF4J68Mv12OMLTRvQtAI+1YBc37FlbZkYh9+SuHXn9IDKv1afcWYFwDIQQtZ47R9FZcmoED3QV8+fobEEINn6SUnfB1TJaZwWacMleGhL+8gdkpwKSslrJKJBewM6Qd3eWGymA2g+gum9jpWccOt4c37UwWi91hEDBkhg1o/fba7hJHrQ+Z9rXCax4qGTrycSx+inl4NP2YTe2a9zCtqlvK24gdVPqJifzU7KZPmIVC+NzyYNfon9biEQv/gq</vt:lpwstr>
  </property>
  <property fmtid="{D5CDD505-2E9C-101B-9397-08002B2CF9AE}" pid="60" name="x1ye=32">
    <vt:lpwstr>ohNkqmcOy/wja90lplmza5a9BU5n2cO6OPJLobpK0eN+RlzwRc+EegVyS6WrdT+T0m6psB9zulKt9Ikv5GMYXOHarYNwIKq7Swy+uZPvgHwFt5HTQuhAKVcKWVuq2MgzZXAZ0px82T7C2nbF6JqpCsMW8VvDqY1cyShkx979YuB601JyH3XNdsihuMJO0yYGpsUjDhZm5JEQe1ybcZE04VKZlal3NbzYfjjR0lGp6mqH15PB638+SIpRq88FnsA</vt:lpwstr>
  </property>
  <property fmtid="{D5CDD505-2E9C-101B-9397-08002B2CF9AE}" pid="61" name="x1ye=33">
    <vt:lpwstr>lhYi1IBilptB4tgFOE6cF/qsV3ZTwzWc6G41CfGkRSew3NSu0hKhQFDSLBm5qfqpzwIl8PAwEQzkbhKaUA8XiHoKJj4MaDgpknqDyWAb67jhhN9Z/HUrFEWhnWAg7zMVQHXJBIrWz+YMyKtvJkspD0Vo6kfr7zSmQha4ENxahmw/h2X9aK0onBBWLK4MYu89pX6tx3onbzxiLx3FczIzdriisCtsMVqt/HsprWhUM2hWUbVtZxzp/h3mHPBjXGb</vt:lpwstr>
  </property>
  <property fmtid="{D5CDD505-2E9C-101B-9397-08002B2CF9AE}" pid="62" name="x1ye=34">
    <vt:lpwstr>p7IaVRQT0GM6EQfm/ZFu4Xrpt0T4cUKXJME/VHP3bstKbYHQMDWs1ImKKCIMRh+GLO+XEannkaJamS7pTEL80dNUcAOARlPyGNos+Bb14oSp54F3NJsXXQluH1jlxtjhzjMH1+4ExaGxid7mrIXJbn0BBrqOYHEKiPrX9/G7ok0Le3G5NFCCyIg5vYor377ncDWWUWV7O6qAvyfIEtAhusDs02ooS5/nlj0i2TVR2+nRWNyW+YJIRdQ6KKa6Nur</vt:lpwstr>
  </property>
  <property fmtid="{D5CDD505-2E9C-101B-9397-08002B2CF9AE}" pid="63" name="x1ye=35">
    <vt:lpwstr>qv9FtsdHdpsc4dtZyEZun5MI+QMscnYu8BgSVHxDDXgWPXqpTO0bypg+dM0J+qH9O8IuAaYNvonm/LLG1oMvar6WLyw3lBBabG+mgfXyvSx7P4yUU72OxRvHP25skL59TbXZ9NPC5aX5BxZ4ZcPf3zLtDtOoLHs+PSb6LW1tC/tMsItPgu4GIPmXWGzRF7AmV6YB3WINRQxL23pUPU/1jdVeMTiPPzHDGQwQcg8wjkGAxGJd/H/V1u0XkjvGU7a</vt:lpwstr>
  </property>
  <property fmtid="{D5CDD505-2E9C-101B-9397-08002B2CF9AE}" pid="64" name="x1ye=36">
    <vt:lpwstr>rCN6mqf8sDo7rIxABQF+eb3ks0Yc+dfuTO4Dpijm5Z8G9XAhY6Sk5Fbou/psMZBzxwFFsNGdj5KLyIIIbR6/ahz6aU5GRF8dHNp/j/WCHDBsL4exLHhZUhTLYVRudB7K4euNE6Cr35BGF25eSaYb28I0a/1mvjDfzO+4TqLiwTG6WZZhffWZI2rK4DnRcJnxoPoT69wNPJLmnJWvGofptbufdeXw7mtBkM0UTZQTyIjK43THNZ/DM3FNmA+3Vw6</vt:lpwstr>
  </property>
  <property fmtid="{D5CDD505-2E9C-101B-9397-08002B2CF9AE}" pid="65" name="x1ye=37">
    <vt:lpwstr>KUn+J89mRMLYqKW13uornSODrbBX7VOAsRBcg3srAQk/5i1m579HUql26gEObHIYBn8HwmINzg/bJ9MdIXGzfhIG6ddH/sGBZzxa/8DVDvIydr1yXfsaJ+1lOYT3OmkFSsnw/p7bv1FygNuU/Xs9ACkVuLM9fUjs8uiMz7stIBHvaSYMit1NSH4cEQ9QDkOSqfzRAyTXFWLrrozYN+b++iJ2xgpoZF648RpMq3j65SYcl2cLfzNbmfu/Yj7Ut8j</vt:lpwstr>
  </property>
  <property fmtid="{D5CDD505-2E9C-101B-9397-08002B2CF9AE}" pid="66" name="x1ye=38">
    <vt:lpwstr>leY2Ydyi2GZhYT2EzbItbpD0TrD9oy6aBCVH4BSLERdcjcaoEhLJrgJpgNKYrQAMwTZZX1J+JVEYiGxZeq8x8gnVUpi5YdsonYNk6Eua99fhLi92hdAPA0aWyxhFCQeRYb9qUnSenvXz1I706Roov07sfvAYXzci3PflMvx0Ho19a1X4spD/nDKSHSCHE21+vJDuV7gb9M/aXb+oE/aPZll8KASkJTrYSC/ba10XzPxNr7uZf8mN5mM9n8wC1qY</vt:lpwstr>
  </property>
  <property fmtid="{D5CDD505-2E9C-101B-9397-08002B2CF9AE}" pid="67" name="x1ye=39">
    <vt:lpwstr>kqZcUrRpxqO2IpYpAmek496iBhOtbA2QIT7iyECHRMgk4CZ/UkpmCIyIXAi9yJB8e7p4aro54O7krJQdO0TGKRJvkDCB+X68Sy4SDoHknNVO7Sw3CJP1CeiDjgBr1eGxP4OUwIyRWc1MD04ue6BfV2cdznUSfBcrUCINyYsUiDMcU+yZt1CRWp2jyJ4tnpMsveHCFw5N5wmfZKoOB3n91rXDzM4Izb28zjgzxQzLJPq8/zBa70QVP2bKjRi4v3e</vt:lpwstr>
  </property>
  <property fmtid="{D5CDD505-2E9C-101B-9397-08002B2CF9AE}" pid="68" name="x1ye=4">
    <vt:lpwstr>7dfu+MI8FgKOlm4S12uwrruyMo6KUCPkzvzhz04QsyOC7NjX33XWpj9BizdFwRN7Z/lyIHSI6wQQNxEU0ew4WDVah8QSqz2cAsbuSoyfb4TSMVTjsH+0btg4qxp27YQMmNijrhKYjI67GfXKbnOrDZeU3q1GNG7OF1FnYugwIk+431YwHOCq7uDNxtG1PdamCJwfnlwoLe+UFPb5ttULi+ne1paL4bwVEVJeDGlkngFNb0TV1ErIRZw/bE5L3eq</vt:lpwstr>
  </property>
  <property fmtid="{D5CDD505-2E9C-101B-9397-08002B2CF9AE}" pid="69" name="x1ye=40">
    <vt:lpwstr>aD/JCnN41gK/Pb4hDYbd+z7bJL5QrjRNsF17lwkaiXjEwaxj3ARnGcPFegc9U7JRPyFBYq0TNgiOGA/y4Www3pzlhpwMnCjgSG6jA25t63qvBoyfe06dDOz233Inn2TD6yYnYXbhHngsoqCh2YLnZSLDy50GJWMZlbff5L1tBS/kxvW1Lp+VyzV0rZZC6+YlPTzLDCg+I9KawhNOJRxPuJE98jFoK1h16uLG1tW9lnGtElZtdFrS4LQLF1Q5ADP</vt:lpwstr>
  </property>
  <property fmtid="{D5CDD505-2E9C-101B-9397-08002B2CF9AE}" pid="70" name="x1ye=41">
    <vt:lpwstr>Pu/erQi/XvudCQPkomYPoVnmkdAXk0EO5c8v3auHKtNKatBZwT6L5XSpduFauRw3MDzblpZA8H1FS/Oobzmb+CWBmDjPzqWO1mIvFvUOyijAZlqQuc8/2dbwn/pBEsNv1o2zHkZbnGER3+UXX+bCmncR2KM+KXvIHAwgQpMYfCO7WuvLc3/CvLyY0ywyY8rZsPIv9opFXRvsxUGobWlaiEjv98aQ24E9knDDze+X+3dTPrH8ETCMH7Bt3AsHHLg</vt:lpwstr>
  </property>
  <property fmtid="{D5CDD505-2E9C-101B-9397-08002B2CF9AE}" pid="71" name="x1ye=42">
    <vt:lpwstr>jGVsg+9GEK4hCNe67eSrdGuVInjPT88O79DFfhfr+QR+zzuaX4rU5iZFKjpx4QCAUh2ga98DX1V6YIUfutx/NWxVqukp8PMHmq+5KPDtqgAY7CeXzcd/zGQsS0FAEFrmB81TDNy6M2v266w1WaBduYXbmAxXNDhy6vr5KWhieVSWT9koxq8ZdXoF+W1glqriPQ77OSPifPIMgUQitW6DkWM3qniq1y4BYkri4JhvAHG5VRbqmtss+7xrV3aCuKY</vt:lpwstr>
  </property>
  <property fmtid="{D5CDD505-2E9C-101B-9397-08002B2CF9AE}" pid="72" name="x1ye=43">
    <vt:lpwstr>CT2OzidCS6sbDQJe9/wcLOsBeOk0DxovebSLf783vvkH/vma63AGwGr74YDaLNI4GNrVkcDG0qbRM7/FErvxx93u02FJazq8jKt3yUUHOu7VCUOvikOW4cjt+vY9VuywvRRJEICeIVNIqAmDZPOGCgMV348MbTGT8JGKzoQA+NNzPK04vupxChzgpzC6jP2xEqmIe72cIUUicqYVEDDf22PXZtbP7PEKUCQMefb0o8F+8TUIdHM5q1uSJEa1e/o</vt:lpwstr>
  </property>
  <property fmtid="{D5CDD505-2E9C-101B-9397-08002B2CF9AE}" pid="73" name="x1ye=44">
    <vt:lpwstr>jGz7jHUx+fxhqUgu9wKlw5AYUVI2GupuhkR9iunAX8ee29+0GO4PyzTVFfSbVwUvu6qpQ5O3/+WcmqdIE0ptxsI6RtqTvOb3TjTrUmTQIHOa5KKmeqKaSk3d04I0kK3yOQYOf6b2GWaio9UA/4dS58HU4ZAvfqOAW9UeL5FVlNod77dNyCeMlNxp4aJptyAPsOSQfn2/T7BX1rAKCw3BrBUiPUy9eNWBG51hWtKz1N4roaziv9AoPWDkkSoL3Yz</vt:lpwstr>
  </property>
  <property fmtid="{D5CDD505-2E9C-101B-9397-08002B2CF9AE}" pid="74" name="x1ye=45">
    <vt:lpwstr>FSpVQog/mzVwp4R7hcPB0vKv4QMNu8VGFYrookbw7fyPEYIZxHc1m5NwqfhF84zsmzGLXyzBDYVdnfcyDKD9ELl2k7WNnFsqZz7I3rywvexpA3fhaRh9XNBSVL1yu5EWjENdvvpXsrApWS+hV+2h0lb06MIqbIFdykebM2wLnypRNA+0NDfjiqoQohoEDhJrF5d7YstyXM+nIHsT2u5Raju/mI15Hf915fRCpYiDri2YQUIIeT2993Ef1Z6W/F3</vt:lpwstr>
  </property>
  <property fmtid="{D5CDD505-2E9C-101B-9397-08002B2CF9AE}" pid="75" name="x1ye=46">
    <vt:lpwstr>7lt7kiwgieWK1N0GckTomPD4pzrOJAJVhKkXQQH8DQfGxvhM8lfEKKk/KoimQzxdWAFKnpGzBl5y2MMInnHB4tDGPb0XJ2AK4XlADP4Q6z8m4lgdi7/DFYxj/0T6gmlJ5nHE/Ys2lTubV8UCbW/HBp3Z2XvfL6GT4XRxICB4srDsxZJYG5shc+BMJvPGElpEwKJk2hNh6kyOARVQSeECr0nKzhysN3+p3F082AQrG+nOFt2sGqmIY7LC9sE3KDy</vt:lpwstr>
  </property>
  <property fmtid="{D5CDD505-2E9C-101B-9397-08002B2CF9AE}" pid="76" name="x1ye=47">
    <vt:lpwstr>RlWBSX0+JxiuFIf31X4ThJzYXPm1a7PrKvWGJ+H+pUueSvEcAK8FdVOUhwCMAWhqzRbWUzfUIyUca92PoCah7vUrNEQMNv7ts/PvhpX6geGnGBvoZYfLBjsFky3IeOFv81XsxH/KAMGB9sCLh9yYDj/xRVFsXnMGy6nsdJrxlQf/TJEguvyJC2SBBx2E8XiOud5gw5pyP+a6widr8aEJ5F/cNKqpYsCgxfiQX720chsXqvN6NQDWuF3w6mF6TqK</vt:lpwstr>
  </property>
  <property fmtid="{D5CDD505-2E9C-101B-9397-08002B2CF9AE}" pid="77" name="x1ye=48">
    <vt:lpwstr>+fq/gvicR2HecOxABttbnKFCGB3RH0h5K55PcRNp+Y9KXgr3qWv3DGAz+mYW0TpU/02uEQaQhV+f9HuqJPdKompedi22Pp2xq1Fck6AdddDfFWVKCd3ZR5/e1OCOhMsPhsPCMhTnXw7pv2xYIu0PCTOs1o/VtgW2k9VwUUvAKohUDKxlrprz4nRxREjF2nj/0ZBRA6o6CD+XKFc3GXi/iDg9wLaNA3guUpVNJR0duBITXUcpZaItx2TmZyV+Anv</vt:lpwstr>
  </property>
  <property fmtid="{D5CDD505-2E9C-101B-9397-08002B2CF9AE}" pid="78" name="x1ye=49">
    <vt:lpwstr>unzJD48N3LalfHWEhmcMkJVfK2zRbNklo6NqUe9tQrg6f45Ew4JvlOuO9BmJNI9FOBoDigUR9Lm6TrNxlo3SfEN762th6XsT7w1VkjVDL9LVEYZTfXCOqj61Dd2Xc9Knl13yJBsORSKLnGBdGJneAfUYPhsqXu/vcKHwfvo73TBLk3wjVY07PKuIIrYSWkKZ97nd1vxI/zPq9VKDUqiOQi9CtivqRTqhNKIYfTbQZWKhBqXnGK6IMfIgrPAsbcy</vt:lpwstr>
  </property>
  <property fmtid="{D5CDD505-2E9C-101B-9397-08002B2CF9AE}" pid="79" name="x1ye=5">
    <vt:lpwstr>MPiDTpqocpbADKjggvbKtjUh6w1s6EtwKp456X8i2MXXqCE8ahzV+DYTBr/yCf8ZczJkumk5l4qrv+9vGlBG58wusvd50GUSkD7vKrbZjnjuWNxDpe9Ljkzdl1s1gPrzy6BBz0MjrXtoqA2zK7YJieu0ex+vEE1wqDv+0Mo/eA/5hQ9m2nSJPlHpGMTau7WDvY5rAS5Y3fLL9yMN4W94lOUnIwFTIKMhc4vfonxxTWFH8yK6KqVrF2WamS8+n64</vt:lpwstr>
  </property>
  <property fmtid="{D5CDD505-2E9C-101B-9397-08002B2CF9AE}" pid="80" name="x1ye=50">
    <vt:lpwstr>S9Qgz4+kFEkN48ziaRya4cpLouccmHG98LHw1rOmAA0vpjCRnu5IgHg7Pa/uWGAUFV84xqk/XKO8MqMCwmq6Sgggk+1++GRyc5l8uKn1JEMbZ3Cdo+yD/vWQsMDVcZ+BF3vythHg6JF+FSNMcr7dZwIaAIoz4PpR4VsaF9Fh0a4Q0tmNjoelc/s/ACCC2crxJWXFdn0vEayfvpvIFwMsUgtZTR0B0d2+XrI8U4w61caCS5B9L8XVVs1KPBeLpE8</vt:lpwstr>
  </property>
  <property fmtid="{D5CDD505-2E9C-101B-9397-08002B2CF9AE}" pid="81" name="x1ye=51">
    <vt:lpwstr>9UNqD5yPhI1rVU1239zTw7ldC0+kwvtzhlrCOqIN+RuJp9xt5Rr0Uc4TQpR6Qh7PQdFf67NB/WqDfAgBVTw+FWZ2NF97QtHCKkwOMyNzb7h9XTOyXuihly+q2oqFN+GeEUfSYNfTEZIiv+mYUyZs/C8ldIwROpwdj17pHkHl9x+el3hABXQtml1ARatbOtlluGhXKU5aYa9c4gtq6x8pG7FJApwfsjkyS9sTX1PYi8fLG7EwyM6qRQUIw6o/HZR</vt:lpwstr>
  </property>
  <property fmtid="{D5CDD505-2E9C-101B-9397-08002B2CF9AE}" pid="82" name="x1ye=52">
    <vt:lpwstr>RHRyq/wkvwU5pMKqYdQN+CPgWwfEHANTBayRvoY7bht+xBmMDM9kocoHauUASGOxx+TGhmsg2ewZqGJlHNmgIvhBXr+m8KjvndDFmGHHm7UfPU+HbGNm7VLmb9zi3cWAn09A18kQnd91YQV2Hug+NoYpdKB3CjFBg2iNPxjLUCUIFkua2c8eM5BsPxr8ZVbgGb+Z8iryIy5ItWzHIucxoORBFzO5T7P0e6VWhMp06SnvJHoUBK7TUDN11KX2WcN</vt:lpwstr>
  </property>
  <property fmtid="{D5CDD505-2E9C-101B-9397-08002B2CF9AE}" pid="83" name="x1ye=53">
    <vt:lpwstr>VwaMMnnf3Ckwb0LcdqvS1djSaCbbYDEOrLmokuxPXSJhXbz+cE1EEyix5eKa40ff3WMam/1aRE6BnaW2GB2nFpIRRWIgfjBsDPWbWqdbRbFYgUrvV1yW+YFbrahl/e3kk2PVJRksg7Ije7aqtEJBf/X6plUGMbD1Fu7wBivZLizWwalhgTLdrg8/E0rKnQRQTP7d1MDnuTFBUeI5K/XJa+y6NC6a6DjJCL7poYZlColBrzQ6yGn1Ux98bM75BYI</vt:lpwstr>
  </property>
  <property fmtid="{D5CDD505-2E9C-101B-9397-08002B2CF9AE}" pid="84" name="x1ye=54">
    <vt:lpwstr>9xMHJAlZ39tk/L7k4HkJzmTBFhPVrKKNs6HnYfSPkFC4x39AZ//ek43grJx+wbDkUzL7/bfd80dn8fSV9ib2/YHZz7W9O0FpcCh2Zgy7iD2eCaOiTYN85KPr7D22yF/g7WAaBVjIQMjoFbCjsxNvW+GF7/IF14I0Nx86exSeJaTgG+cinXSfLRWBQ3b5oV4Qlyx1e4gVtIHbbn3YssYlE5jskw6yp0GeEV4GfSb9sqM/IWk1ojGv9DotIQzIvgZ</vt:lpwstr>
  </property>
  <property fmtid="{D5CDD505-2E9C-101B-9397-08002B2CF9AE}" pid="85" name="x1ye=55">
    <vt:lpwstr>sXkdCGDnWvkOvh9e1tLHEcdqZpm66hVJqznx/okkvvtFQcM/uA9jN0nJKozw+vAs4CGq4NhPzXDlilEFknJVFEqYDGcz6FmaKVl6+8zifxY8LheT3jYI6pNk5BxCMq7e/JmWIlBAMBTcvV5sLqci8POXheFGy7kAh9+jk+WY2NEZipT9bp7nMnJvY2RW0NLdlZojHIHffOUY0Mei2hNgVuzPY6xZZEI5AIz3rfMb+4nYPWZ7qn6xjgpitfqU5b5</vt:lpwstr>
  </property>
  <property fmtid="{D5CDD505-2E9C-101B-9397-08002B2CF9AE}" pid="86" name="x1ye=56">
    <vt:lpwstr>SGJX3fDI2qtqz13B+0rzx0wD9e2pkERAP1b7IHQN4nT7WRuavmgZPb8UMbzpVYRzsAFiqwHMhBGrit6qGRNVxQBJsrUw5WEY8ts+pI9J2KlvywhH9iIarnJlxJjOz6xvtYHDYG+TlqKucPvdUDSUg8MpA5AN9cRH5lMkQRX9ksJMLPliqXm4pJrDB1aWLcM9KqoEa5xqUvVuYc8Bx+2E96UZH2WhZZBwpQ9QICwhlZv28dFaV/BC9DsAXtuslwe</vt:lpwstr>
  </property>
  <property fmtid="{D5CDD505-2E9C-101B-9397-08002B2CF9AE}" pid="87" name="x1ye=57">
    <vt:lpwstr>v0Lws8D6DQ1t6eDG1XqvE96f0k/ETViuiBQa4WAg5DQhhCjsj1Ez9Vg2ipY+VDGy8beskr+OLIVdsJrUvxN1nhXmAKPls9rWNcIbJGgEoXaStqF7OjYZrx6VLlEqAQ2MXrtPI2z3/I3MS720Zqm2U/fFkkNCMnz6Jyw+gkXnXEAYvpbmBRf84hqnneQ+nv2w/xgM1T7RmFrMXB/aqlNaC+cTIQmZyEdDy/dYhbw3WzeQ2s6DeNWbTBWGJ9za1jG</vt:lpwstr>
  </property>
  <property fmtid="{D5CDD505-2E9C-101B-9397-08002B2CF9AE}" pid="88" name="x1ye=58">
    <vt:lpwstr>RR/Ig9M1KdKm8YAqYpyHhgZgmK5f+CvzKWTCT9cUwYzRhgX9HmDGF4jE76pfsluU2Eg1DbtF+Ry+gsjF16v1V9/fr8Ns4yhv4PJGOUDBPZeH7jvxWwZkrZwggZu9CnhkigaF6hyZX8/tVEbIWEER3scV/WIEgbVRMHxvAQoDOcyZ9VcKtMa2LvSWefA+mXUEwxpCoahtw4pnF2kxR1dpm3WGDLc0COrP3lsuGBY+FLCfjObCnDtP7/+U6Rqxh3I</vt:lpwstr>
  </property>
  <property fmtid="{D5CDD505-2E9C-101B-9397-08002B2CF9AE}" pid="89" name="x1ye=59">
    <vt:lpwstr>h2ThGBkdDqGkILm1GlsQHrVN98QDMIEZ2YHj22hO9huhhFyRRfBJPHskC1GinyY8u23zAF2it6gLWOYu3s4G8161A5xmi79Jz04U7UlKZuAt0CCUCPN7Mupr3U8k0cEJv0ga/6hv+Oqi0HaDG5PdcYVmTXuTo7gx7WjfR0+BvHp69hDgPg4YEzBdlt1vhOthh/S90KPrTX5s+q6QC7vNeXu1ZD4l3Cxs54OShJCcmKaN4DhJMpNQFeoOb62RnIH</vt:lpwstr>
  </property>
  <property fmtid="{D5CDD505-2E9C-101B-9397-08002B2CF9AE}" pid="90" name="x1ye=6">
    <vt:lpwstr>m0f+VKwY7lmaeninxAe+70PLa8+ODXpP9+GbYS+/j6ChYfOp1BhTPwrf4lPyqxQP1WzC+IN7xQLUlzRPY8gxHCcMNzD9sI6d5HhH1qJQ6Pq8lO4FQIz+6gK8780/w2hxuRh7jevCHQ8rKQd6WftLGaU0/sDQGUcwjy45cyypzMNAwAXhYBu88bptShDd1TGc+eDrnerYZ/6oXyvaZBtujQ4+2Dylokefe559Y3GiisjBco2WeqiuCeYfdf1N5gW</vt:lpwstr>
  </property>
  <property fmtid="{D5CDD505-2E9C-101B-9397-08002B2CF9AE}" pid="91" name="x1ye=60">
    <vt:lpwstr>vm8c9jnmzSTibzTGTlCJ9C/NIJreqCZyf5GgnnYRBO1rZB1DGt/Gtfo+mQS/Lhem/nycNyU+b9/wJpLkkgeSgijRWMMXoUr5mp2jx22piY7kDwiL1P5EaVlUFqa/aKp952tTGmvIEdOtiDi88LUQd/XT77pxTbLOWKdn4wBErF/myzGnkJMVupav+tsl6nNnORXxueJQmnIJcHCAcygVuWbvvZ0C6vDyLNXWW0J0jpeTEj0sII5xwWeLHTRrGpU</vt:lpwstr>
  </property>
  <property fmtid="{D5CDD505-2E9C-101B-9397-08002B2CF9AE}" pid="92" name="x1ye=61">
    <vt:lpwstr>g2q7SeflZaUWjvkdEBG3IZldOz3OTouuYFO14AtTOtDpXaI2V0b11OtTohoZOtk11xfZSHXmptacWprEMbnv4Ze73Y39m+gwo3ku4G3xtrwx1oLnSbubxiNZ/6JDppfVeJCRMXhNPB0+gVPfMcRWZUNaT1or+2C17yUU0sTnQteIWYDOlf+/JAXpfy3iN54rNpHlEUCRPSgGucB+yTFcrqTefoBrCq6Ygrmdty4ML4xcAWwyeEBs6gH9A8ivdK1</vt:lpwstr>
  </property>
  <property fmtid="{D5CDD505-2E9C-101B-9397-08002B2CF9AE}" pid="93" name="x1ye=62">
    <vt:lpwstr>t/GWl/UHRFhh2d9BGIevszEF8TYHPAZImZy0OrEjQYrxMAyLnsiUKq/cpz8MH6EbrLfkrNhFJo/LvCG8t2q8a9UzBiycrL+FTl7xC6uh5W95fBgQ0SV6El32J01m53Ql2tjL0RxQp/xbZql+e79ExWI2Re5DosUDuVatfHiUjFEZpnF17KHjaXLhGv+GHXedRI269HNWmUi32qz/RRfqOc9MUi7IyJp/CXN5FXqxxNC76BybQUjarfPC7AWNyOk</vt:lpwstr>
  </property>
  <property fmtid="{D5CDD505-2E9C-101B-9397-08002B2CF9AE}" pid="94" name="x1ye=63">
    <vt:lpwstr>jOSEnEu55M46Itd9vnqIISAk0+MxTE65d5vU9LxG08iBUBmXBlr/PWWQZ2pawQvfSvcXnoFCtVBkhO6irV+24LefGFilqtBgKXFnPH5MGfp6EUL1JOdRTV3NWkPfDV/aj3JTz1oTMuhDLww2w3sB03zY54mUCJ4YW1PEki3SX5/ZT8ZP6NgFUZdeSq5uMDPRGUisp4yammrKTJoj+ZyYRCb0U9bLXrvC0U1npLhtwYhe+VJx+ic6dby6SaH8IlH</vt:lpwstr>
  </property>
  <property fmtid="{D5CDD505-2E9C-101B-9397-08002B2CF9AE}" pid="95" name="x1ye=64">
    <vt:lpwstr>1uRv7zS940XqpU04dXNs1rslqDUCUio8oEhrCLBe+IMujUNxgutN1FxQ5XcQE4/v2k1/UxgzqXCK88ZUOaH4mZ00B84LK5JJPAbuuEINaMCrC9wTNG0xNlvftj/flFhksxfiaA8KdAa5zPMXVddi3JWNimzaAm7YgCMeBGkp7uJkaJgUKLIjTr9jcmIF5SI9VobUVD9eoo9XZheOrLsb4A5LBYisOKKU9P/F4OAjWY5NZpQLhzXDoqT+uZbC1Q0</vt:lpwstr>
  </property>
  <property fmtid="{D5CDD505-2E9C-101B-9397-08002B2CF9AE}" pid="96" name="x1ye=65">
    <vt:lpwstr>R3/3fYyznwlPKKnR3JYtT/b5EgfInD1HP+eU1M3ZsiP46SjeqcBwW7GVZWht5lVEkmHcPA0YYP6PuNOFFvj1A1ZItD37ECv6bHwh7YFGvTx0Qyg6cz4edFFLaRfhJ4TgBxdZ6y1/8lxgz4chqL5AbFG4FDw0KOAsxqkUsc5wwA6rE4nh1J24IZgNcJhWr66VYEWUzjjOUQI8vizb8dfLStyZiXxLpaCV4aHTq5+YJjDxrnAebMW5b/HZ6O7w7fN</vt:lpwstr>
  </property>
  <property fmtid="{D5CDD505-2E9C-101B-9397-08002B2CF9AE}" pid="97" name="x1ye=66">
    <vt:lpwstr>yubfPqSEI9W3xBHBGJkn2Aztg646uFly1r3zqnkqiaA60nT/XgKJkNnOf92pI5TUMHRZolyb/u2128ROi8BwUmzFUTi+zj/e53ir9JGpNbtLmBJNY+3J1ZHabGtd7eqJo5QPqWDy4gxGsOnIZa91myaS2KEUqq3zN85I6oO18Ao6bQPn8dnUdyq0AURRfEgJyGJJEziDAji5zj6j/+I1fZrjKIfveeg1Hr2EWHfcT75D/jHl7wMRGVGG9BgbcxV</vt:lpwstr>
  </property>
  <property fmtid="{D5CDD505-2E9C-101B-9397-08002B2CF9AE}" pid="98" name="x1ye=67">
    <vt:lpwstr>d6707Am1ZASN3xAdyuKR8ZrbyhQ1IAPrKSmClnTybV7TL3gTe2nN1hRjvEu7Xg6/JreIl2RdNVkZ/2uL87p1/JQSp+bkx7mh5p0Rf82JtoZSruKoVNGXKJdZIE49XFJWFB6cLv1JEy22bdpQGWuqsWN0HAeg8KpW7JlRLR2IEJTNMUzd9n60A5JZhoxj2QzfAKgPVzssYxlUTz/xYrf1EWrNkzu9/sx50d2Zu9SOZqDgvjgq3oU51Bsp9piyy2E</vt:lpwstr>
  </property>
  <property fmtid="{D5CDD505-2E9C-101B-9397-08002B2CF9AE}" pid="99" name="x1ye=68">
    <vt:lpwstr>RRRREOxiCNIVpNs0qdsqVJZc3j7CaWX/zEJRHyjlPf3ryHoNYgBJKtOL72+QkGCDInK2Gd9YVN3bmC5uq01EkzjhgvLxNgyX+fhkQsWGT+f1xm/vSdx4TZUGb2+PG0z0uJdgRrg39GjVjyzC+fBOgXailhiiojiVSzbba4NDY1vt7JdWzfEtvnGq79PzNZpZ49nDSO5VheZS/WD3OgUmeknNheXcTIXoyEQB1fOxR2te5MHebiLw9Hq4rVq1lrD</vt:lpwstr>
  </property>
  <property fmtid="{D5CDD505-2E9C-101B-9397-08002B2CF9AE}" pid="100" name="x1ye=69">
    <vt:lpwstr>OXputcY0noscTvd9qogkDqbk17RFrovRY8c1sUukcUA0sN0iEbt6k03BIQxBxl1dWL6Xm/AH0Wm2X6+5at+7aV7GGHMKO0CD4VyCYbAmTTCTyd/1yNyCeKpAMkBO383cyEwN59LMZKecuIV8FENVtWafm7yHmoVqlEtaNc4o/jUI8sMDa5vrn04SMTLIeglovIBEOOhYCKMGQc3B4ClwGbftwOl5uIlVJ/+pc9GiMTfRUTwLtp4tTi+CUMm2tld</vt:lpwstr>
  </property>
  <property fmtid="{D5CDD505-2E9C-101B-9397-08002B2CF9AE}" pid="101" name="x1ye=7">
    <vt:lpwstr>MVXOxfC2WgVxlIYJvQsn5bzCJ7O1eYcoe/6Y2Ex17+bKSeeYDufHAdOms5H2SzQoKPN5JvAtm3gRM5P1wG+3vM6Ok8Qu/7uudRmX3fW2BsevcpkWO7Dc990EZzY4GD38cSCD4bMF3HS9RuA8dUh6AQJ/XS2Ku2CpfNH5pWdDw4cfsx8IEVbPglciGduqbxPBQ4sFW3kJa9KScH63cKMBzAm7H+WMWAdKthVNc5M7bRgxApdH1wj1MnotGer2vRK</vt:lpwstr>
  </property>
  <property fmtid="{D5CDD505-2E9C-101B-9397-08002B2CF9AE}" pid="102" name="x1ye=70">
    <vt:lpwstr>jaeQPLiieIm28N+5VTfcFzjz00dPthUmr2dQUIRLwGN1tfPmzKObxBTXwCutLddP/qVx7A0/I1ORPxj3WgkDNn6xscr9SP2hyVRrP0A/Da+QrDrC0jaOGVBFPDki2tcumh/27kUxvPqIPKv9extANi3ht0uNjBDrEtZ20ve3lYpb6grAkg9hMhIQIPE53rUcJvfSa9CBYdUIy7GmDlL4kqUabwZAySnerj6k60+5eKg2cyH42RVDD6VbX9qAGle</vt:lpwstr>
  </property>
  <property fmtid="{D5CDD505-2E9C-101B-9397-08002B2CF9AE}" pid="103" name="x1ye=71">
    <vt:lpwstr>PAmR1rdHye9CdsmSiQkc5Gc48sCFfer2ADju8ESkrcN9kPx8pxXaCcVexigqZnAsktbBtzjWXo9vkOpgHEmMVIGA8ZZb1DnthOXejleT13QHxv6K6gfz8/l9S5pOjnvytynE6tdjCFtRG3w7iP9tGl+bj55+uDToCRnqTixrNVLQdYPHpu1FL6r5EshZjZKXKvXQbNa0ECn1QTHUqkdcjABwJI3B02IYi8wR2gHN/t4KIvEjOyyHywnZfDbb2dG</vt:lpwstr>
  </property>
  <property fmtid="{D5CDD505-2E9C-101B-9397-08002B2CF9AE}" pid="104" name="x1ye=72">
    <vt:lpwstr>Tw0fyYaecz7v+MZQdwROkU74iYZqF+nRit3LEyFAGYH151NBpKvuM1yY5I/W4MjnqaHp+hdNSzHqB23oP+4+WGrhKWPMem0a4ubOrKqqhDdIfgjDg5uB/LJj7pCH9EGI4hjTxl9UqdT3gDhDimFnTtNULPSAnz86j9Ae8UGAsPcEzu6JH0hhfkDkP+TZ0XV9AmH8JNgvEtb0Z1QbL1aHqxR88aqXV6W87ZUU2z1DIsvlQF0U/0uZkN7Z3lWBsFM</vt:lpwstr>
  </property>
  <property fmtid="{D5CDD505-2E9C-101B-9397-08002B2CF9AE}" pid="105" name="x1ye=73">
    <vt:lpwstr>GpNF20JvXTj559G0u39rTi+kNAs6NvL81q74+CZbyivBZWX6kwXEw/EO/L4ww+q0Rbn6nPq3z/uopTJi4P2vge4mHiFiPocWqkYECJPGi2gNs2t7vWtJTPov6h5lpK2gVhqbRuqwDjUcMFZuURCzMIaaWFhLiltb6GPOSxN3tD8mlMxdEH/VYnw0BQ5VmGfp80WL/eXgDZVwJRYdgg6Cf6xEQeUXLmel1HgdTsh1lYt2oHCRi1j23VDSJWZDlNb</vt:lpwstr>
  </property>
  <property fmtid="{D5CDD505-2E9C-101B-9397-08002B2CF9AE}" pid="106" name="x1ye=74">
    <vt:lpwstr>SVi7xE5CgH38kIss472yRE+dCXzCtfDpIndUE5kApJ+yDK8rvGpsAYrRgfXSDc/pkHGM8/WwZ+DhUYW4mZ3aGDKuhdrMbkuT6/0+dn7a9kQpyc9CUlx2QSjAVEhFiqy8DGcVKdKs98b2x87hJR6h5S3EcFbhom6I0nNumYSdBoQxLlXU9UBjB4VP1xRyMHopKlG3qptkRWL3VdQvQgOnvKtMjtY2cCbz5wPp0eOfB47+rQKlKwmdrPrn7pCpfqq</vt:lpwstr>
  </property>
  <property fmtid="{D5CDD505-2E9C-101B-9397-08002B2CF9AE}" pid="107" name="x1ye=75">
    <vt:lpwstr>FmXXAZtwaBobmD1iwht8EIvRw3iq8AQ8XQ3z0iVcpCX6RdK/p5sHqTLg6NyTjAmujCceEXQQVkxnOrpxTqzs2DtYIZAEUqb5eJbsbf7LSCDbyDuWynqljpfCzeTQCUj5uUPSHRurT4/i+/O9gN9Ci95/aWOUCdRgVVkQshjrC4Ea2wCktOqeNusS1KH4od9pk5Cw28/otlk/z1K+Ytnw4DYA2GD/ZeugbFcYkvSXWMx5paM3dcuFdfAA6tyGvAy</vt:lpwstr>
  </property>
  <property fmtid="{D5CDD505-2E9C-101B-9397-08002B2CF9AE}" pid="108" name="x1ye=76">
    <vt:lpwstr>jl/AOdHzuMKdqeRXjPRPxBOhhKKyYe+ks2/XmlXmxeqnfEAuhaPiVctOA1Rwb93ZZsnAF2rATaoYt1u/pG1z51OjiYWylWdMeaU70Odi82inugJPTaE/4PusgFZwLB5+S56ZOYsCv8q3w76eSLrfz45mlc0Cb8yJRKAieXLsO0nA0RTWKA/4uuZbYZ5crLaxO+3KdJy5jA3xZ/5tlWV7i7CVaISDPDEKfl4gPDseV28qHex+D4gKxwRmduSzKz/</vt:lpwstr>
  </property>
  <property fmtid="{D5CDD505-2E9C-101B-9397-08002B2CF9AE}" pid="109" name="x1ye=77">
    <vt:lpwstr>Z4PiMm+OrOfiAnL5S5tZS+dBpK6aMgUHLTKgF3MqlIilARggOdIf0h8MW8ObXww5/OEu3p1AfycB/0KThtAt++xfujIkgmSTJTWzMXY1MO8ZYf1f/KyeVy+IXNgea+yE2xQZxF8qg6uiWsIZ2xUekUe/J5dkLqfO6TK/OjlEMCnmjXXinqpbY7ipdhbFA00x89yQhO5fS8BLj4HWkW7P7KSH8SPx6PQVMYOkeHltGP2tACJOo2jMCQ0WiMw0yH0</vt:lpwstr>
  </property>
  <property fmtid="{D5CDD505-2E9C-101B-9397-08002B2CF9AE}" pid="110" name="x1ye=78">
    <vt:lpwstr>mzhCB+Dk7MvcQy847dtPQ7haFC1LQrdBwVjquxdp2I+MooZrsGQRNhWGmiolqN0Ai3KO5EoHPSpJJFOQ2/HBUzQ/GjI3zzmzyh6s7FEj+xujifqMSkH3wAfHoPmNbyYBjBHWBt2C4JxeeCH/hLWvuA4Jkw62cJxFAV8GsKBM/vtD84mze/6HNGRV8E8m1xpC8MmFH3vpztcu1xNhVux+1Rqw7nnRWbCCX+nkNdAz1XVI3glDQ6JbAcbq0zs3fWy</vt:lpwstr>
  </property>
  <property fmtid="{D5CDD505-2E9C-101B-9397-08002B2CF9AE}" pid="111" name="x1ye=79">
    <vt:lpwstr>WB6gldnJni+l2QsuG35scr7IiqBGdxWT0pWWXA01jPd/YxUxVhIXqhIaipjhFMhW2xKSRx5RayylnXGyQz0rOYaNDpIynZMvSOJOzy1WKI/Dv9i43D3nP+20qfvuZ9LwQGNznmbgYMDH2uKROTmGrIZcPPPAuNdLi8L8O8RFetlMnaufLmMVamzA4f+lwXoQ7Zdz5WrbR1s/Lo1I4Fs0GkYD58qhcTLV4W+aTRQTOKh7d5wXieJTfyUqV07i2bP</vt:lpwstr>
  </property>
  <property fmtid="{D5CDD505-2E9C-101B-9397-08002B2CF9AE}" pid="112" name="x1ye=8">
    <vt:lpwstr>MGNLa6Nio8LbWCFPhxdJ0eCAGzWdL2/B0qHtBwBM2fOij3mZ9Wc3PiwuF1AmWOTahWWIsEoFV81xRdSVJAIDRjC1/tZFvu48Hf0BFs+HFNt6FTITlDRI2w0Au0ChgD6b31E8cpGxi37lY1COk2DlIu2lGzp9nrSXIuE1yq4+nnhvjW5FnPe6/OWhnnZD0aoTwOT6Y00gG7Q95chFAIpfbq9tOEqkBwWS4ueqBBM3SlOu3m6TTWaKy2DToChPyF6</vt:lpwstr>
  </property>
  <property fmtid="{D5CDD505-2E9C-101B-9397-08002B2CF9AE}" pid="113" name="x1ye=80">
    <vt:lpwstr>p9sbHK3XIdmNX4VxqW2sQdvXmk1nMQMSB8Y5bMo/FV+lb2cS1RvcW2tGOoZvCYq5bLi0pb7QC12AcdPXaA4HW+CxgvBAAC6aLTZ3vLJLFbWGy476NQRZCcezvA5AfrG41KigUPt72fVDskjXKccfSLHCLSGr7K5PLhfBN6jti8ytafoSZ0Wa+vAl408jzqagnQtJ7z/9Mv2fOxxDvpBkZz58ikZIezK+LHiV28Ydciq/88E3JaCB+zvnxw3lFVQ</vt:lpwstr>
  </property>
  <property fmtid="{D5CDD505-2E9C-101B-9397-08002B2CF9AE}" pid="114" name="x1ye=81">
    <vt:lpwstr>TJR6Vf/clGashZqLOlc/ez/LZfsHFikTJ/dFLPYRoQeoJ95qT3F1s3J5OhMMa8gGob+CqJLRvmAEWnbYKZQwqHfhRglOeafFLyXbO8htuqg4ALLZ8LzZrSg+wwpmRci0ORncDq+D0mcmoaoDMb5vbZzQ2o6iBOuAqLovlPrC9amXKzGbq5SVfHzWVtjhtbsu1LN2CCF0B87aVFzoVvAc/r+gQDj9K/CrIdn39r6ID33UrGkrKAfD8SJB3Eikg5P</vt:lpwstr>
  </property>
  <property fmtid="{D5CDD505-2E9C-101B-9397-08002B2CF9AE}" pid="115" name="x1ye=82">
    <vt:lpwstr>FBkQXMfMC8qecPSyof1VCOAjfg6ZtqkFoartrrnMAjCaHMuTEKkZSEVzXpPE8661BYKGZs+X6i3+BrcCM8c0AeQZ7mfrpVZo6pr8O1eOGiSlaFCdupYZ56cKruEy5Z7/oL+W3vLcPSfO9JG5zgy5AuSmp2fap08c4YenLkdV2LB3GQwDFrQ95FRKALe6Jy4ULJvb76pBMKJnjjdCcHMBGWTrYzx+NAvuj7ERG7jsU8c5puE9V8nu6Q2gM5NZdrH</vt:lpwstr>
  </property>
  <property fmtid="{D5CDD505-2E9C-101B-9397-08002B2CF9AE}" pid="116" name="x1ye=83">
    <vt:lpwstr>JzKjG8tNct+swmgUE7sqr5A+12/k5QBctOafHHju8avra+fShzZHPfwImcWSodI4WVKMIH5hK+D/FvxBzj91n17Z93LNLPkS/IDAqz1+3kSCcAw00NnvJeTj/fRFcyL2SSYFglKekUXDYS0ifRE0iqHO1VU5OmfhudhX/a0qzP53yv/JS2RMrfeTIwo0pWvejkg2AtlfmctchLIz4odfmFrGPHofiYMikzAMqUiyRnn1yOJk64ZUcm17YMqQVio</vt:lpwstr>
  </property>
  <property fmtid="{D5CDD505-2E9C-101B-9397-08002B2CF9AE}" pid="117" name="x1ye=84">
    <vt:lpwstr>36bJbdrW4bXMB6vUZCxBCKlz85Hc6WVOk9A63A8y/tZMjjlpxEQvDejHzApPfAdAAmFsyAJdMDUm5rgwS8NNiiVBlTh/TK4aAOVmoTlrZpeJ3f3e/hlTen2dCJqfimfe6GAvMIaETcS0YeAj526cPOvM60bWgi+rPHJZWjh3m7X2vhwpezkB9SoJWDklneg8IohsET1nea520l6vUEx0P/H9Ob8pjcmz1WYjBzzJ8fIx/au2+He8OIt8acKyEtW</vt:lpwstr>
  </property>
  <property fmtid="{D5CDD505-2E9C-101B-9397-08002B2CF9AE}" pid="118" name="x1ye=85">
    <vt:lpwstr>zxSFlnYIHbIG/UizINlmEqJIP+geg7E46tVnCRqbFTG71U8KgFcmVGYNmamClrZUV9W7Pe5u9xrVzRFeuXwkGx45gW79CCmL07aV5j45F5FndNWGXtricSV8mYhNNnJmXZDJ0gjgDbc94bHVLyg3p1AsxMwuk4Tc0yaIOnyYjSgD3z8OLfZ0VV2Q8bwb0om9jGF8EwPgwSozAx+D0vv0+1M4wEVx+RWlm+U6UO5v14/eDrFW/Ea2KVw1YzNbtrG</vt:lpwstr>
  </property>
  <property fmtid="{D5CDD505-2E9C-101B-9397-08002B2CF9AE}" pid="119" name="x1ye=86">
    <vt:lpwstr>O4z4n7KT3x6nZUep8T7TkZYFDW7nGH65BOdh/C1kqHK5bJojmMIbGyOdF4W0MFwFp+vlCEgKOek11q0VkYu9cyUVRa9/nKtrTEwPngRVIOg+2ZQ2ZFUXpYUY5spREWqL5/M+vHXlddohd9iK0mBVCDkYT0TB9CyYxCT5dQL3839wgUoQ/cxNurHL+IBvh2n5i6ErTT8UTWN1/0LMLlX96rEYh0lHBhXagrw+h/LC6CVn9eqFIlgXplS7Npi3fN1</vt:lpwstr>
  </property>
  <property fmtid="{D5CDD505-2E9C-101B-9397-08002B2CF9AE}" pid="120" name="x1ye=87">
    <vt:lpwstr>hlffrHG3WhYfnEmdFrtokrsCnDXADGwWh9gb7ldOBuye1nHudweD4SRqIEu/arNUsB5dNhJ7UUYVPHVGodPmlz6daVA4wju2dKEf/5QgkjbYYwb7pe3+xxxbQUHZof4K+VJJw/Mdks/v5oFIzmb+sGKql9IWVlkG0vL9faxFlXvj6wLHIg1jqgGO98Zbc3EqZVVGIxnKlaF28iZGFjxWA378v1tInplGlRYMmr7SQdalfRNdtAAyhkajznP3deG</vt:lpwstr>
  </property>
  <property fmtid="{D5CDD505-2E9C-101B-9397-08002B2CF9AE}" pid="121" name="x1ye=88">
    <vt:lpwstr>uj9pz37JiADXWgAufyNf3MaSX7W6DDzmR01BfTQgKbS7O/Qbd1YvCRqXm/PxgrkN4mNP9yg88do4GmLhmFI3WC4ggUzWuM2xf6U3nlhup96U3yQzk4aRRdfo8cXzU7SPL9uVlGFMvb6IR/9/X896jbzoChMEaCxwv6dfHhkGDWOFNS9Hpaq1szkeS9Pn04XtKPHGBaBHEs2E5X34b7265YT2FYQ119PHjBUqoApU9GDfPvT0kRWOw4b45fLjeuv</vt:lpwstr>
  </property>
  <property fmtid="{D5CDD505-2E9C-101B-9397-08002B2CF9AE}" pid="122" name="x1ye=89">
    <vt:lpwstr>EXbBkHj+8S8l5GPDpKnUdf0zdwHj4U8axbQudwYc+BuDhFEY9k/qlD6gt35jTmRCl+jJgCRc5nIIkdCdmTsOkJMh6RPaNtH2bHSl+T2IdezS13VJx7ZD8/T9tqjdN/goMrmOJWhbMOGf4sKaBexf4LUtVOuaMLbKYw233MC3gwXSEH0eJqQknkqQQntYb9dh1zfBAB6gGWrti7uPnz2C9FSRbstGRL2nQgmxrdxRuMp96rJ9/0E5USlXkv/fXeM</vt:lpwstr>
  </property>
  <property fmtid="{D5CDD505-2E9C-101B-9397-08002B2CF9AE}" pid="123" name="x1ye=9">
    <vt:lpwstr>+YTsy45SwmeETm/2V3B8FNENykKugMTXyi11V+utnC/hkUM4LeGHzej3xP2hR7eGWhzNXAtXkvHOXBXKyoSH6xU6/ximocM/bb4sORV9+nY17+Ar5UKJbvHGA9rIlRs5r57jG77FimUKbPbZyEGRU8E4jo6/ALsw7+0qJOeQKUQ+h9VvcpgE8Y6z9qATMPfEZdLlrcU8M7ENjcnrv7CwF1JzcWPZTYepwYRKyozolFu2AaAGkMty+65JCXtJtdd</vt:lpwstr>
  </property>
  <property fmtid="{D5CDD505-2E9C-101B-9397-08002B2CF9AE}" pid="124" name="x1ye=90">
    <vt:lpwstr>lQgejT35iCsR2+rxsR3EXg+xdMOJLOLWFpYKTAB//+MQ8RnPIzwR+xBwTxi/tg0+ENHF5SdshhLt8bqH5jw9dfKCL1Drps+rxSmVEO/mnzYXLTqKnlVokMMNoLLQ4ImZPPLZ+0+dN9O1qmqoV8FrSP+pb4aN0r2Lc15nPEWKb9aeVrzT9Z5N6nMJsVpHr7TRnh1nfkBLsvSy2Pe6Rzvegr8pUOALFo2w64W2ahudZ/PFFOTErI5ZPRzkCH4BkRw</vt:lpwstr>
  </property>
  <property fmtid="{D5CDD505-2E9C-101B-9397-08002B2CF9AE}" pid="125" name="x1ye=91">
    <vt:lpwstr>Uk55zkixdmYNuHNpQ+Ne3MQ6lEN2t12iRVLgHwswKhyTHfe1F52RmUYymv1g94qVXRfE4IyALzfLg09ZAhSwMa9mqdfmWlRFgB1t34SDNJkEMGLAx74fdB8dgbAi789iG9q7bBRlII5ZcT+Trf4F9L56D3QjpSjfAw43vaq0JtsEO45vse9bU0wTB3dyEv5JdweuPaBlKO0PExiBcN2oeXOMSiKrvzQ2tBsBMeE7GQKwWQpRUiYlvAWOsWFcco/</vt:lpwstr>
  </property>
  <property fmtid="{D5CDD505-2E9C-101B-9397-08002B2CF9AE}" pid="126" name="x1ye=92">
    <vt:lpwstr>RJjwpY8EO+L7a2FRaDZJJi0gYK9HqRln3ckE+HPtxrfhdlYSsgG4ivvDUU++JGdg3npzgXhiCbQUM37UDYM7EUMn8E3mfi1WA/RLPzeA/mE0hJS9dr8A+Q1zVLmzFAyuvowoqCb3cLw9AGLKDzClGZ199+2hggGLBMxvNnsxSSTAGdjOuBGrZwOEVSV6PgSp4gh0Iau5Ojlt7ZYqm20fBEJisVIa8W7KFNDFQfGe+Xf984TPj9eygZjPfamwC4G</vt:lpwstr>
  </property>
  <property fmtid="{D5CDD505-2E9C-101B-9397-08002B2CF9AE}" pid="127" name="x1ye=93">
    <vt:lpwstr>e59IUapMHe94aa1xoSEp+GI6aL1p4FCspfL/tU6OkTUR+RzlGDoQYIoyB0dSQk1OueE4Yhi1EDzGequ8X3gzOY78lWyZyFjf7BxSbCMljo73L05HGe3q5dG8kf/2oN4VBkj2PKcQEp2pnFQlvmssOLMQrFjpXBzVNius/A0Ak4sx4t6z90CfGzivkxpFfxLso6HJdZT+35XpjMcANICsNhEX7EbBqfyO6uZgPDOMQbyRTKLdCVCmboF7hiD0kUq</vt:lpwstr>
  </property>
  <property fmtid="{D5CDD505-2E9C-101B-9397-08002B2CF9AE}" pid="128" name="x1ye=94">
    <vt:lpwstr>2UDOSNr1yXHuBtSY2aSzPgefkKLYeQP36Kk9CiuD+O1vpOvY3MtwBCYkxk/Prr+VChQucj7XHHBEZdjbZ3WoJ0J0MBSBc/C9j3dNgTtMWLT+Pqx0J9mEXy/MMm+W+4H9uY88zG8z647iVut0z9rK62HxlHx9iP/d5RfsauLqRfWwlBYpyQr1WaqmBMY/GNByVe/tIPu02z3js/jQfjkHyRzyxADW8UCMgzB+BfJNJUBVvi0X5p0Un6vskFdHsAr</vt:lpwstr>
  </property>
  <property fmtid="{D5CDD505-2E9C-101B-9397-08002B2CF9AE}" pid="129" name="x1ye=95">
    <vt:lpwstr>c7lxuGMXm3o3zX+cpllhszy45byOOXgKMxAefFCHOc581WmucCprOSVZ9hKmfbTd3fkyAB8Dai79KfIioGb/qzKfiuYGTvZJaKkKmDjsjtSaoWPoI3HUDm/bzm2qmMaWanKPux2TIl8IG6WQ26DCHCZovEbg6dkMe2AtR93DewKtnNQLGDSdRGPMdh1w+Wx/9uwHN2i3P7W6GHQ0U1NKH3an2X4md3iIT/uU3SpFIjyFfXZE3vHr2yY9PI+43xO</vt:lpwstr>
  </property>
  <property fmtid="{D5CDD505-2E9C-101B-9397-08002B2CF9AE}" pid="130" name="x1ye=96">
    <vt:lpwstr>n3xOvTKiIbi+xF1tNpp1g3atsnYnfjeVEc8WOoqNWM7POdLhlpgpQzbtGJVkriLPHhKipZEhZ+Y+WVwInWRmElv42NXwjFvHzR32macdSgu6UWKhqbzv3hW6lcrKwoJiH1HmMw2ve4+f1i0QQAllrhrS97thRE1XmxgVlvK5TkTi9fdk52pGVSf/aC7LppymRA1CuoF/Yx6w47GU+6ULqaTVwex8jO2I4/ix7l9Xb9AQ6cIde/0ZUlhIEvyR3R+</vt:lpwstr>
  </property>
  <property fmtid="{D5CDD505-2E9C-101B-9397-08002B2CF9AE}" pid="131" name="x1ye=97">
    <vt:lpwstr>J8ntEMcl5p6yDFPWAPVS1yy/G4AT8J+PnRLP4FnHQV0guIuRVhsfNV3M+TxWSq9k6aFxn0CYkJ5+JSrxKD9IfNYZOoJ4y8MZFH7hOw1ezBVZth+BtOn+sNcXtDdxMQMtE0/XXFoCy55KFKcOzNMFmuH8tlS1iQnyUPEB3tZgBhmbz8ktiKtwR75IBgSE0ddYI9YEpPH3O5LvzfoOykwi+Jl545o6z8Yow230g1DQEGseLHeUiqTzJSSIWgq42k+</vt:lpwstr>
  </property>
  <property fmtid="{D5CDD505-2E9C-101B-9397-08002B2CF9AE}" pid="132" name="x1ye=98">
    <vt:lpwstr>o5wfVX7mJxqtGuleQ8NWwDFA/njKYfGROavkFVAhXgWHAnrhmhGdmdKwAtahrVZ1WzEzWTmCdFyMXp/NYQeF9lxAjL+sQYjEtI/9NSMGUGGBjg7LHjW8NTviwy8Q7vX7ISdVKjql/0LBHaS+mpe11WilJEuCys/nQwPVyBHt9YVoHbDHc3BrxshbjJiOCsrwohR+frA23yFfBhty/l99ymH2Zajb8AxuSN9FC+qrcC5xmTVvv8jvQ3mkLY7mSGq</vt:lpwstr>
  </property>
  <property fmtid="{D5CDD505-2E9C-101B-9397-08002B2CF9AE}" pid="133" name="x1ye=99">
    <vt:lpwstr>ZaMMf16Id+VejVy0UIsU4mv3j1+GcT8KdE649SXwZz68K1B5VC/r8XUGkD8rOWlKs6hChrCJHWnWBu9ri5Q3anc54R1GYl/KEpGXaoWo8dGw4EXqpQfHz9JN797hxsw5b0150xpKZpONrMI+DdeTtZSPA2sD5M0FUpyJt1vP2sDIRvTWggPcDE9t3IM/WxnVkXmvuwZPt1l0M0p/KlGsLQ7QOhQvaYNmuSfj5LOxli8vv9F0EfYtpTiXPEj5CDw</vt:lpwstr>
  </property>
  <property fmtid="{D5CDD505-2E9C-101B-9397-08002B2CF9AE}" pid="134" name="MSIP_Label_defa4170-0d19-0005-0004-bc88714345d2_Enabled">
    <vt:lpwstr>true</vt:lpwstr>
  </property>
  <property fmtid="{D5CDD505-2E9C-101B-9397-08002B2CF9AE}" pid="135" name="MSIP_Label_defa4170-0d19-0005-0004-bc88714345d2_SetDate">
    <vt:lpwstr>2024-08-01T20:40:53Z</vt:lpwstr>
  </property>
  <property fmtid="{D5CDD505-2E9C-101B-9397-08002B2CF9AE}" pid="136" name="MSIP_Label_defa4170-0d19-0005-0004-bc88714345d2_Method">
    <vt:lpwstr>Standard</vt:lpwstr>
  </property>
  <property fmtid="{D5CDD505-2E9C-101B-9397-08002B2CF9AE}" pid="137" name="MSIP_Label_defa4170-0d19-0005-0004-bc88714345d2_Name">
    <vt:lpwstr>defa4170-0d19-0005-0004-bc88714345d2</vt:lpwstr>
  </property>
  <property fmtid="{D5CDD505-2E9C-101B-9397-08002B2CF9AE}" pid="138" name="MSIP_Label_defa4170-0d19-0005-0004-bc88714345d2_SiteId">
    <vt:lpwstr>5cd5a1e4-f10b-41ac-8f92-4fa5e9cd2367</vt:lpwstr>
  </property>
  <property fmtid="{D5CDD505-2E9C-101B-9397-08002B2CF9AE}" pid="139" name="MSIP_Label_defa4170-0d19-0005-0004-bc88714345d2_ActionId">
    <vt:lpwstr>cc17406f-fe89-43b6-a595-69b63c531f56</vt:lpwstr>
  </property>
  <property fmtid="{D5CDD505-2E9C-101B-9397-08002B2CF9AE}" pid="140" name="MSIP_Label_defa4170-0d19-0005-0004-bc88714345d2_ContentBits">
    <vt:lpwstr>0</vt:lpwstr>
  </property>
</Properties>
</file>